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A7BF6" w14:textId="63E9907E" w:rsidR="008E5008" w:rsidRDefault="00877E44" w:rsidP="00877E44">
      <w:pPr>
        <w:spacing w:after="0"/>
        <w:ind w:right="28"/>
        <w:jc w:val="center"/>
        <w:rPr>
          <w:rFonts w:ascii="Verdana" w:hAnsi="Verdana" w:cs="Arial"/>
          <w:b/>
          <w:color w:val="002060"/>
          <w:szCs w:val="24"/>
          <w:lang w:val="en-GB"/>
        </w:rPr>
      </w:pPr>
      <w:r w:rsidRPr="00E07048">
        <w:rPr>
          <w:rFonts w:ascii="Verdana" w:hAnsi="Verdana" w:cs="Arial"/>
          <w:b/>
          <w:color w:val="002060"/>
          <w:szCs w:val="24"/>
          <w:lang w:val="en-GB"/>
        </w:rPr>
        <w:t xml:space="preserve">Annex 2. </w:t>
      </w:r>
      <w:r w:rsidR="008E5008">
        <w:rPr>
          <w:rFonts w:ascii="Verdana" w:hAnsi="Verdana" w:cs="Arial"/>
          <w:b/>
          <w:color w:val="002060"/>
          <w:szCs w:val="24"/>
          <w:lang w:val="en-GB"/>
        </w:rPr>
        <w:t xml:space="preserve">Erasmus+ </w:t>
      </w:r>
      <w:r w:rsidR="00D22628" w:rsidRPr="00E07048">
        <w:rPr>
          <w:rFonts w:ascii="Verdana" w:hAnsi="Verdana" w:cs="Arial"/>
          <w:b/>
          <w:color w:val="002060"/>
          <w:szCs w:val="24"/>
          <w:lang w:val="en-GB"/>
        </w:rPr>
        <w:t>Mobility Agreement</w:t>
      </w:r>
    </w:p>
    <w:p w14:paraId="56E939CC" w14:textId="4DE14A4B" w:rsidR="001166B5" w:rsidRPr="00E07048" w:rsidRDefault="008E5008" w:rsidP="00877E44">
      <w:pPr>
        <w:spacing w:after="0"/>
        <w:ind w:right="28"/>
        <w:jc w:val="center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S</w:t>
      </w:r>
      <w:r w:rsidRPr="008E5008">
        <w:rPr>
          <w:rFonts w:ascii="Verdana" w:hAnsi="Verdana" w:cs="Arial"/>
          <w:b/>
          <w:color w:val="002060"/>
          <w:szCs w:val="24"/>
          <w:lang w:val="en-GB"/>
        </w:rPr>
        <w:t xml:space="preserve">taff mobility </w:t>
      </w:r>
      <w:r>
        <w:rPr>
          <w:rFonts w:ascii="Verdana" w:hAnsi="Verdana" w:cs="Arial"/>
          <w:b/>
          <w:color w:val="002060"/>
          <w:szCs w:val="24"/>
          <w:lang w:val="en-GB"/>
        </w:rPr>
        <w:t>for</w:t>
      </w:r>
      <w:r w:rsidRPr="008E5008">
        <w:rPr>
          <w:rFonts w:ascii="Verdana" w:hAnsi="Verdana" w:cs="Arial"/>
          <w:b/>
          <w:color w:val="002060"/>
          <w:szCs w:val="24"/>
          <w:lang w:val="en-GB"/>
        </w:rPr>
        <w:t xml:space="preserve"> teaching</w:t>
      </w:r>
    </w:p>
    <w:p w14:paraId="5B142179" w14:textId="77777777" w:rsidR="008E5008" w:rsidRDefault="008E5008" w:rsidP="00E07048">
      <w:pPr>
        <w:spacing w:after="0"/>
        <w:ind w:right="-1"/>
        <w:jc w:val="center"/>
        <w:rPr>
          <w:rFonts w:ascii="Verdana" w:hAnsi="Verdana" w:cs="Arial"/>
          <w:b/>
          <w:color w:val="002060"/>
          <w:szCs w:val="24"/>
          <w:u w:val="single"/>
          <w:lang w:val="en-GB"/>
        </w:rPr>
      </w:pPr>
    </w:p>
    <w:p w14:paraId="1E741DAC" w14:textId="11564FDB" w:rsidR="008E5008" w:rsidRPr="00D556B8" w:rsidRDefault="00D556B8" w:rsidP="00D556B8">
      <w:pPr>
        <w:spacing w:after="0"/>
        <w:ind w:right="-1"/>
        <w:rPr>
          <w:rFonts w:ascii="Verdana" w:hAnsi="Verdana" w:cs="Arial"/>
          <w:b/>
          <w:color w:val="002060"/>
          <w:szCs w:val="24"/>
          <w:lang w:val="en-GB"/>
        </w:rPr>
      </w:pPr>
      <w:r w:rsidRPr="00D556B8">
        <w:rPr>
          <w:rFonts w:ascii="Verdana" w:hAnsi="Verdana" w:cs="Arial"/>
          <w:b/>
          <w:color w:val="002060"/>
          <w:szCs w:val="24"/>
          <w:lang w:val="en-GB"/>
        </w:rPr>
        <w:t>CONTACT DETAILS</w:t>
      </w:r>
    </w:p>
    <w:p w14:paraId="223544CE" w14:textId="77777777" w:rsidR="00D556B8" w:rsidRDefault="00D556B8" w:rsidP="00D556B8">
      <w:pPr>
        <w:spacing w:after="0"/>
        <w:ind w:right="-1"/>
        <w:rPr>
          <w:rFonts w:ascii="Verdana" w:hAnsi="Verdana" w:cs="Arial"/>
          <w:b/>
          <w:color w:val="002060"/>
          <w:sz w:val="22"/>
          <w:szCs w:val="22"/>
          <w:lang w:val="en-GB"/>
        </w:rPr>
      </w:pPr>
    </w:p>
    <w:p w14:paraId="56E939CE" w14:textId="038BBF33" w:rsidR="00BD0C31" w:rsidRPr="005D7CFA" w:rsidRDefault="00BD0C31" w:rsidP="00E87AA0">
      <w:pPr>
        <w:spacing w:after="0"/>
        <w:ind w:right="-1"/>
        <w:jc w:val="left"/>
        <w:rPr>
          <w:rFonts w:ascii="Verdana" w:hAnsi="Verdana" w:cs="Arial"/>
          <w:color w:val="002060"/>
          <w:sz w:val="22"/>
          <w:szCs w:val="22"/>
          <w:lang w:val="en-GB"/>
        </w:rPr>
      </w:pPr>
      <w:r w:rsidRPr="005D7CFA">
        <w:rPr>
          <w:rFonts w:ascii="Verdana" w:hAnsi="Verdana" w:cs="Arial"/>
          <w:b/>
          <w:color w:val="002060"/>
          <w:sz w:val="22"/>
          <w:szCs w:val="22"/>
          <w:lang w:val="en-GB"/>
        </w:rPr>
        <w:t xml:space="preserve">The </w:t>
      </w:r>
      <w:r w:rsidR="00EB2AF7">
        <w:rPr>
          <w:rFonts w:ascii="Verdana" w:hAnsi="Verdana" w:cs="Arial"/>
          <w:b/>
          <w:color w:val="002060"/>
          <w:sz w:val="22"/>
          <w:szCs w:val="22"/>
          <w:lang w:val="en-GB"/>
        </w:rPr>
        <w:t xml:space="preserve">Teaching </w:t>
      </w:r>
      <w:r w:rsidR="003F0E08" w:rsidRPr="005D7CFA">
        <w:rPr>
          <w:rFonts w:ascii="Verdana" w:hAnsi="Verdana" w:cs="Arial"/>
          <w:b/>
          <w:color w:val="002060"/>
          <w:sz w:val="22"/>
          <w:szCs w:val="22"/>
          <w:lang w:val="en-GB"/>
        </w:rPr>
        <w:t>Staff M</w:t>
      </w:r>
      <w:r w:rsidR="00153B61" w:rsidRPr="005D7CFA">
        <w:rPr>
          <w:rFonts w:ascii="Verdana" w:hAnsi="Verdana" w:cs="Arial"/>
          <w:b/>
          <w:color w:val="002060"/>
          <w:sz w:val="22"/>
          <w:szCs w:val="22"/>
          <w:lang w:val="en-GB"/>
        </w:rPr>
        <w:t>ember</w:t>
      </w:r>
      <w:r w:rsidR="009B1326" w:rsidRPr="005D7CFA">
        <w:rPr>
          <w:rFonts w:ascii="Verdana" w:hAnsi="Verdana" w:cs="Arial"/>
          <w:b/>
          <w:color w:val="002060"/>
          <w:sz w:val="22"/>
          <w:szCs w:val="22"/>
          <w:lang w:val="en-GB"/>
        </w:rPr>
        <w:t xml:space="preserve"> </w:t>
      </w:r>
      <w:r w:rsidR="009B1326" w:rsidRPr="005D7CFA">
        <w:rPr>
          <w:rFonts w:ascii="Verdana" w:hAnsi="Verdana" w:cs="Arial"/>
          <w:color w:val="002060"/>
          <w:sz w:val="16"/>
          <w:szCs w:val="16"/>
          <w:lang w:val="en-GB"/>
        </w:rPr>
        <w:t>(to be co</w:t>
      </w:r>
      <w:r w:rsidR="003F0E08" w:rsidRPr="005D7CFA">
        <w:rPr>
          <w:rFonts w:ascii="Verdana" w:hAnsi="Verdana" w:cs="Arial"/>
          <w:color w:val="002060"/>
          <w:sz w:val="16"/>
          <w:szCs w:val="16"/>
          <w:lang w:val="en-GB"/>
        </w:rPr>
        <w:t>mpleted by the staff member</w:t>
      </w:r>
      <w:r w:rsidR="009B1326" w:rsidRPr="005D7CFA">
        <w:rPr>
          <w:rFonts w:ascii="Verdana" w:hAnsi="Verdana" w:cs="Arial"/>
          <w:color w:val="002060"/>
          <w:sz w:val="16"/>
          <w:szCs w:val="16"/>
          <w:lang w:val="en-GB"/>
        </w:rPr>
        <w:t>)</w:t>
      </w:r>
    </w:p>
    <w:p w14:paraId="5D252800" w14:textId="77777777" w:rsidR="007A2353" w:rsidRPr="00FE5B75" w:rsidRDefault="007A2353" w:rsidP="00E87AA0">
      <w:pPr>
        <w:spacing w:after="0"/>
        <w:ind w:right="-1"/>
        <w:jc w:val="left"/>
        <w:rPr>
          <w:rFonts w:ascii="Verdana" w:hAnsi="Verdana" w:cs="Arial"/>
          <w:color w:val="002060"/>
          <w:sz w:val="10"/>
          <w:szCs w:val="10"/>
          <w:lang w:val="en-GB"/>
        </w:rPr>
      </w:pPr>
    </w:p>
    <w:tbl>
      <w:tblPr>
        <w:tblStyle w:val="Style1"/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2270"/>
      </w:tblGrid>
      <w:tr w:rsidR="007A2353" w:rsidRPr="00662D02" w14:paraId="390B6F45" w14:textId="77777777" w:rsidTr="008E5008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18A080CB" w14:textId="77777777" w:rsidR="007A2353" w:rsidRPr="005D7CFA" w:rsidRDefault="007A2353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First name(s)</w:t>
            </w:r>
          </w:p>
        </w:tc>
        <w:tc>
          <w:tcPr>
            <w:tcW w:w="7373" w:type="dxa"/>
            <w:gridSpan w:val="3"/>
            <w:vAlign w:val="center"/>
          </w:tcPr>
          <w:p w14:paraId="6079BB18" w14:textId="5AFF9527" w:rsidR="007A2353" w:rsidRPr="005D7CFA" w:rsidRDefault="007A2353" w:rsidP="00AB1EB1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7A2353" w:rsidRPr="00662D02" w14:paraId="50083080" w14:textId="77777777" w:rsidTr="008E5008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06B884F5" w14:textId="77777777" w:rsidR="007A2353" w:rsidRPr="005D7CFA" w:rsidRDefault="007A2353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Last name(s)</w:t>
            </w:r>
          </w:p>
        </w:tc>
        <w:tc>
          <w:tcPr>
            <w:tcW w:w="7373" w:type="dxa"/>
            <w:gridSpan w:val="3"/>
            <w:vAlign w:val="center"/>
          </w:tcPr>
          <w:p w14:paraId="6FD16B24" w14:textId="77777777" w:rsidR="007A2353" w:rsidRPr="005D7CFA" w:rsidRDefault="007A2353" w:rsidP="00AB1EB1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E9028B" w:rsidRPr="00662D02" w14:paraId="241994B3" w14:textId="77777777" w:rsidTr="009717B9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4C705A4B" w14:textId="6B34A246" w:rsidR="00E9028B" w:rsidRPr="005D7CFA" w:rsidRDefault="00E9028B" w:rsidP="001C7D05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</w:p>
        </w:tc>
        <w:tc>
          <w:tcPr>
            <w:tcW w:w="2410" w:type="dxa"/>
            <w:vAlign w:val="center"/>
          </w:tcPr>
          <w:p w14:paraId="61A8400D" w14:textId="7EC9C3A5" w:rsidR="00E9028B" w:rsidRPr="001C7D05" w:rsidRDefault="000D53F6" w:rsidP="008E5008">
            <w:pPr>
              <w:spacing w:after="60"/>
              <w:jc w:val="center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202050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7B9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☐</w:t>
                </w:r>
              </w:sdtContent>
            </w:sdt>
            <w:r w:rsidR="00E9028B" w:rsidRPr="001C7D05">
              <w:rPr>
                <w:rFonts w:ascii="Verdana" w:hAnsi="Verdana" w:cs="Arial"/>
                <w:sz w:val="20"/>
                <w:lang w:val="en-GB"/>
              </w:rPr>
              <w:t xml:space="preserve"> Male</w:t>
            </w:r>
          </w:p>
        </w:tc>
        <w:tc>
          <w:tcPr>
            <w:tcW w:w="2693" w:type="dxa"/>
            <w:vAlign w:val="center"/>
          </w:tcPr>
          <w:p w14:paraId="2D870676" w14:textId="300F9A89" w:rsidR="00E9028B" w:rsidRPr="001C7D05" w:rsidRDefault="000D53F6" w:rsidP="008E5008">
            <w:pPr>
              <w:spacing w:after="60"/>
              <w:jc w:val="center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137157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8B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☐</w:t>
                </w:r>
              </w:sdtContent>
            </w:sdt>
            <w:r w:rsidR="00E9028B" w:rsidRPr="001C7D05">
              <w:rPr>
                <w:rFonts w:ascii="Verdana" w:hAnsi="Verdana" w:cs="Arial"/>
                <w:sz w:val="20"/>
                <w:lang w:val="en-GB"/>
              </w:rPr>
              <w:t xml:space="preserve"> Female</w:t>
            </w:r>
          </w:p>
        </w:tc>
        <w:tc>
          <w:tcPr>
            <w:tcW w:w="2270" w:type="dxa"/>
            <w:vAlign w:val="center"/>
          </w:tcPr>
          <w:p w14:paraId="0D44D12E" w14:textId="50845B80" w:rsidR="00E9028B" w:rsidRPr="005D7CFA" w:rsidRDefault="000D53F6" w:rsidP="008E5008">
            <w:pPr>
              <w:spacing w:after="60"/>
              <w:jc w:val="center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-179898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8B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☐</w:t>
                </w:r>
              </w:sdtContent>
            </w:sdt>
            <w:r w:rsidR="00E9028B" w:rsidRPr="001C7D05">
              <w:rPr>
                <w:rFonts w:ascii="Verdana" w:hAnsi="Verdana" w:cs="Arial"/>
                <w:sz w:val="20"/>
                <w:lang w:val="en-GB"/>
              </w:rPr>
              <w:t xml:space="preserve"> Un</w:t>
            </w:r>
            <w:r w:rsidR="00A55620">
              <w:rPr>
                <w:rFonts w:ascii="Verdana" w:hAnsi="Verdana" w:cs="Arial"/>
                <w:sz w:val="20"/>
                <w:lang w:val="en-GB"/>
              </w:rPr>
              <w:t>defined</w:t>
            </w:r>
          </w:p>
        </w:tc>
      </w:tr>
      <w:tr w:rsidR="007A2353" w:rsidRPr="00662D02" w14:paraId="0A9A855F" w14:textId="77777777" w:rsidTr="008E5008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6539720B" w14:textId="4522B403" w:rsidR="007A2353" w:rsidRPr="005D7CFA" w:rsidRDefault="001C7D05" w:rsidP="001C7D05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Nationality</w:t>
            </w:r>
          </w:p>
        </w:tc>
        <w:tc>
          <w:tcPr>
            <w:tcW w:w="7373" w:type="dxa"/>
            <w:gridSpan w:val="3"/>
            <w:vAlign w:val="center"/>
          </w:tcPr>
          <w:p w14:paraId="67D8FE23" w14:textId="77777777" w:rsidR="007A2353" w:rsidRPr="005D7CFA" w:rsidRDefault="007A2353" w:rsidP="00AB1EB1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1C7D05" w:rsidRPr="00D556B8" w14:paraId="7B73B8A1" w14:textId="77777777" w:rsidTr="008E5008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198DA877" w14:textId="217EEC8E" w:rsidR="001C7D05" w:rsidRDefault="001C7D05" w:rsidP="001C7D05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</w:p>
        </w:tc>
        <w:tc>
          <w:tcPr>
            <w:tcW w:w="7373" w:type="dxa"/>
            <w:gridSpan w:val="3"/>
            <w:vAlign w:val="center"/>
          </w:tcPr>
          <w:p w14:paraId="2630F793" w14:textId="775BA83B" w:rsidR="001C7D05" w:rsidRPr="001C7D05" w:rsidRDefault="000D53F6" w:rsidP="001C7D05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149430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E00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☐</w:t>
                </w:r>
              </w:sdtContent>
            </w:sdt>
            <w:r w:rsidR="001C7D05" w:rsidRPr="001C7D05">
              <w:rPr>
                <w:rFonts w:ascii="Verdana" w:hAnsi="Verdana" w:cs="Arial"/>
                <w:sz w:val="20"/>
                <w:lang w:val="en-GB"/>
              </w:rPr>
              <w:t xml:space="preserve"> Junior (less than 10 years of experience)</w:t>
            </w:r>
          </w:p>
          <w:p w14:paraId="047F1940" w14:textId="2A4CB3C5" w:rsidR="001C7D05" w:rsidRPr="001C7D05" w:rsidRDefault="000D53F6" w:rsidP="001C7D05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190379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05" w:rsidRPr="001C7D05">
                  <w:rPr>
                    <w:rFonts w:ascii="MS Gothic" w:eastAsia="MS Gothic" w:hAnsi="MS Gothic" w:cs="MS Gothic" w:hint="eastAsia"/>
                    <w:sz w:val="20"/>
                    <w:lang w:val="en-GB"/>
                  </w:rPr>
                  <w:t>☐</w:t>
                </w:r>
              </w:sdtContent>
            </w:sdt>
            <w:r w:rsidR="001C7D05" w:rsidRPr="001C7D05">
              <w:rPr>
                <w:rFonts w:ascii="Verdana" w:hAnsi="Verdana" w:cs="Arial"/>
                <w:sz w:val="20"/>
                <w:lang w:val="en-GB"/>
              </w:rPr>
              <w:t xml:space="preserve"> Intermediate (10 to 20 years of experience)</w:t>
            </w:r>
          </w:p>
          <w:p w14:paraId="6A8495CD" w14:textId="64926760" w:rsidR="001C7D05" w:rsidRPr="005D7CFA" w:rsidRDefault="000D53F6" w:rsidP="001C7D05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104549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05" w:rsidRPr="001C7D05">
                  <w:rPr>
                    <w:rFonts w:ascii="MS Gothic" w:eastAsia="MS Gothic" w:hAnsi="MS Gothic" w:cs="MS Gothic" w:hint="eastAsia"/>
                    <w:sz w:val="20"/>
                    <w:lang w:val="en-GB"/>
                  </w:rPr>
                  <w:t>☐</w:t>
                </w:r>
              </w:sdtContent>
            </w:sdt>
            <w:r w:rsidR="001C7D05" w:rsidRPr="001C7D05">
              <w:rPr>
                <w:rFonts w:ascii="Verdana" w:hAnsi="Verdana" w:cs="Arial"/>
                <w:sz w:val="20"/>
                <w:lang w:val="en-GB"/>
              </w:rPr>
              <w:t xml:space="preserve"> Senior (more than 20 years of experience)</w:t>
            </w:r>
          </w:p>
        </w:tc>
      </w:tr>
      <w:tr w:rsidR="008A4792" w:rsidRPr="00662D02" w14:paraId="7F3F6665" w14:textId="77777777" w:rsidTr="008E5008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4E6BE0C0" w14:textId="3E481AA4" w:rsidR="008A4792" w:rsidRPr="005D7CFA" w:rsidRDefault="008A4792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Email address</w:t>
            </w:r>
          </w:p>
        </w:tc>
        <w:tc>
          <w:tcPr>
            <w:tcW w:w="7373" w:type="dxa"/>
            <w:gridSpan w:val="3"/>
            <w:vAlign w:val="center"/>
          </w:tcPr>
          <w:p w14:paraId="1B9A085C" w14:textId="77777777" w:rsidR="008A4792" w:rsidRPr="005D7CFA" w:rsidRDefault="008A4792" w:rsidP="00AB1EB1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</w:tbl>
    <w:p w14:paraId="4CAA496A" w14:textId="77777777" w:rsidR="007A2353" w:rsidRPr="00EC023F" w:rsidRDefault="007A2353" w:rsidP="00E87AA0">
      <w:pPr>
        <w:spacing w:after="0"/>
        <w:ind w:right="-1"/>
        <w:jc w:val="left"/>
        <w:rPr>
          <w:rFonts w:ascii="Verdana" w:hAnsi="Verdana" w:cs="Arial"/>
          <w:b/>
          <w:color w:val="002060"/>
          <w:sz w:val="22"/>
          <w:lang w:val="en-GB"/>
        </w:rPr>
      </w:pPr>
    </w:p>
    <w:p w14:paraId="56E939E4" w14:textId="6DA21BBC" w:rsidR="007967A9" w:rsidRPr="009B1326" w:rsidRDefault="007967A9" w:rsidP="00C71B0A">
      <w:pPr>
        <w:shd w:val="clear" w:color="auto" w:fill="FFFFFF"/>
        <w:spacing w:after="0"/>
        <w:ind w:right="-285"/>
        <w:rPr>
          <w:rFonts w:ascii="Verdana" w:hAnsi="Verdana" w:cs="Arial"/>
          <w:color w:val="002060"/>
          <w:sz w:val="16"/>
          <w:szCs w:val="16"/>
          <w:lang w:val="is-IS"/>
        </w:rPr>
      </w:pPr>
      <w:r w:rsidRPr="00EC023F">
        <w:rPr>
          <w:rFonts w:ascii="Verdana" w:hAnsi="Verdana" w:cs="Arial"/>
          <w:b/>
          <w:color w:val="002060"/>
          <w:sz w:val="22"/>
          <w:szCs w:val="22"/>
          <w:lang w:val="en-GB"/>
        </w:rPr>
        <w:t>The Sending Institution</w:t>
      </w:r>
      <w:r w:rsidR="009B1326">
        <w:rPr>
          <w:rFonts w:ascii="Verdana" w:hAnsi="Verdana" w:cs="Arial"/>
          <w:b/>
          <w:color w:val="002060"/>
          <w:sz w:val="22"/>
          <w:szCs w:val="22"/>
          <w:lang w:val="is-IS"/>
        </w:rPr>
        <w:t xml:space="preserve"> </w:t>
      </w:r>
      <w:r w:rsidR="009B1326" w:rsidRPr="009B1326">
        <w:rPr>
          <w:rFonts w:ascii="Verdana" w:hAnsi="Verdana" w:cs="Arial"/>
          <w:color w:val="002060"/>
          <w:sz w:val="16"/>
          <w:szCs w:val="16"/>
          <w:lang w:val="is-IS"/>
        </w:rPr>
        <w:t>(to be completed by your</w:t>
      </w:r>
      <w:r w:rsidR="00F306D0">
        <w:rPr>
          <w:rFonts w:ascii="Verdana" w:hAnsi="Verdana" w:cs="Arial"/>
          <w:color w:val="002060"/>
          <w:sz w:val="16"/>
          <w:szCs w:val="16"/>
          <w:lang w:val="is-IS"/>
        </w:rPr>
        <w:t xml:space="preserve"> supervisor</w:t>
      </w:r>
      <w:r w:rsidR="00ED0657">
        <w:rPr>
          <w:rFonts w:ascii="Verdana" w:hAnsi="Verdana" w:cs="Arial"/>
          <w:color w:val="002060"/>
          <w:sz w:val="16"/>
          <w:szCs w:val="16"/>
          <w:lang w:val="is-IS"/>
        </w:rPr>
        <w:t xml:space="preserve"> or </w:t>
      </w:r>
      <w:r w:rsidR="00F306D0">
        <w:rPr>
          <w:rFonts w:ascii="Verdana" w:hAnsi="Verdana" w:cs="Arial"/>
          <w:color w:val="002060"/>
          <w:sz w:val="16"/>
          <w:szCs w:val="16"/>
          <w:lang w:val="is-IS"/>
        </w:rPr>
        <w:t>institute</w:t>
      </w:r>
      <w:r w:rsidR="00ED0657">
        <w:rPr>
          <w:rFonts w:ascii="Verdana" w:hAnsi="Verdana" w:cs="Arial"/>
          <w:color w:val="002060"/>
          <w:sz w:val="16"/>
          <w:szCs w:val="16"/>
          <w:lang w:val="is-IS"/>
        </w:rPr>
        <w:t xml:space="preserve"> </w:t>
      </w:r>
      <w:r w:rsidR="00F306D0">
        <w:rPr>
          <w:rFonts w:ascii="Verdana" w:hAnsi="Verdana" w:cs="Arial"/>
          <w:color w:val="002060"/>
          <w:sz w:val="16"/>
          <w:szCs w:val="16"/>
          <w:lang w:val="is-IS"/>
        </w:rPr>
        <w:t>manager</w:t>
      </w:r>
      <w:r w:rsidR="009B1326" w:rsidRPr="009B1326">
        <w:rPr>
          <w:rFonts w:ascii="Verdana" w:hAnsi="Verdana" w:cs="Arial"/>
          <w:color w:val="002060"/>
          <w:sz w:val="16"/>
          <w:szCs w:val="16"/>
          <w:lang w:val="is-IS"/>
        </w:rPr>
        <w:t>)</w:t>
      </w:r>
    </w:p>
    <w:p w14:paraId="0B288FFB" w14:textId="77777777" w:rsidR="00EC023F" w:rsidRPr="00FE5B75" w:rsidRDefault="00EC023F" w:rsidP="00EC023F">
      <w:pPr>
        <w:shd w:val="clear" w:color="auto" w:fill="FFFFFF"/>
        <w:spacing w:after="0"/>
        <w:ind w:right="-992"/>
        <w:jc w:val="left"/>
        <w:rPr>
          <w:rFonts w:ascii="Verdana" w:hAnsi="Verdana" w:cs="Arial"/>
          <w:b/>
          <w:color w:val="002060"/>
          <w:sz w:val="10"/>
          <w:szCs w:val="10"/>
          <w:lang w:val="is-IS"/>
        </w:rPr>
      </w:pPr>
    </w:p>
    <w:tbl>
      <w:tblPr>
        <w:tblStyle w:val="Style1"/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522"/>
      </w:tblGrid>
      <w:tr w:rsidR="00FE5B75" w14:paraId="235EF5E4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4DF8F5C8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22" w:type="dxa"/>
            <w:vAlign w:val="center"/>
          </w:tcPr>
          <w:p w14:paraId="62F9C748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Leiden University</w:t>
            </w:r>
          </w:p>
        </w:tc>
      </w:tr>
      <w:tr w:rsidR="00FE5B75" w14:paraId="5158F13C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0D0BF26A" w14:textId="0CFD13B4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</w:tc>
        <w:tc>
          <w:tcPr>
            <w:tcW w:w="6522" w:type="dxa"/>
          </w:tcPr>
          <w:p w14:paraId="1E5F8408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NL LEIDEN 01</w:t>
            </w:r>
          </w:p>
        </w:tc>
      </w:tr>
      <w:tr w:rsidR="00FE5B75" w14:paraId="5C379D5B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5C2B6BD4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6522" w:type="dxa"/>
          </w:tcPr>
          <w:p w14:paraId="08D4867A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Postbus 9500, 2300 RA Leiden</w:t>
            </w:r>
          </w:p>
        </w:tc>
      </w:tr>
      <w:tr w:rsidR="00FE5B75" w:rsidRPr="007916E2" w14:paraId="7F92EAEC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5C9C9E3F" w14:textId="712ABB0D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Country / country code</w:t>
            </w:r>
          </w:p>
        </w:tc>
        <w:tc>
          <w:tcPr>
            <w:tcW w:w="6522" w:type="dxa"/>
          </w:tcPr>
          <w:p w14:paraId="7F6FD031" w14:textId="057D296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The Netherlands / NL</w:t>
            </w:r>
          </w:p>
        </w:tc>
      </w:tr>
      <w:tr w:rsidR="00FE5B75" w:rsidRPr="007916E2" w14:paraId="5EC2A366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424B5AFE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Faculty</w:t>
            </w:r>
          </w:p>
        </w:tc>
        <w:tc>
          <w:tcPr>
            <w:tcW w:w="6522" w:type="dxa"/>
          </w:tcPr>
          <w:p w14:paraId="5FEE9478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FE5B75" w:rsidRPr="007916E2" w14:paraId="18FB9DBD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6C0357CB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 xml:space="preserve">Department </w:t>
            </w:r>
            <w:r w:rsidRPr="003311D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6522" w:type="dxa"/>
          </w:tcPr>
          <w:p w14:paraId="574BFB7C" w14:textId="07EE3446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996784" w:rsidRPr="007916E2" w14:paraId="15C44753" w14:textId="77777777" w:rsidTr="008E5008">
        <w:trPr>
          <w:jc w:val="center"/>
        </w:trPr>
        <w:tc>
          <w:tcPr>
            <w:tcW w:w="9211" w:type="dxa"/>
            <w:gridSpan w:val="2"/>
            <w:shd w:val="clear" w:color="auto" w:fill="C6D9F1" w:themeFill="text2" w:themeFillTint="33"/>
            <w:vAlign w:val="center"/>
          </w:tcPr>
          <w:p w14:paraId="07DF1F66" w14:textId="504B9956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D7CFA">
              <w:rPr>
                <w:rFonts w:ascii="Verdana" w:hAnsi="Verdana" w:cs="Arial"/>
                <w:b/>
                <w:sz w:val="20"/>
                <w:lang w:val="en-GB"/>
              </w:rPr>
              <w:t>Contact person</w:t>
            </w:r>
            <w:r w:rsidR="00A168FC">
              <w:rPr>
                <w:rFonts w:ascii="Verdana" w:hAnsi="Verdana" w:cs="Arial"/>
                <w:b/>
                <w:sz w:val="20"/>
                <w:lang w:val="en-GB"/>
              </w:rPr>
              <w:t xml:space="preserve"> at Leiden University</w:t>
            </w:r>
          </w:p>
        </w:tc>
      </w:tr>
      <w:tr w:rsidR="00996784" w:rsidRPr="00DE13BF" w14:paraId="28BD4E59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25F108A1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22" w:type="dxa"/>
          </w:tcPr>
          <w:p w14:paraId="2AE4DB49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996784" w:rsidRPr="00DE13BF" w14:paraId="21B1CC98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0173631C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Email address</w:t>
            </w:r>
          </w:p>
        </w:tc>
        <w:tc>
          <w:tcPr>
            <w:tcW w:w="6522" w:type="dxa"/>
          </w:tcPr>
          <w:p w14:paraId="42ADD42E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996784" w:rsidRPr="00DE13BF" w14:paraId="76E274CB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3D02A708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Phone number</w:t>
            </w:r>
          </w:p>
        </w:tc>
        <w:tc>
          <w:tcPr>
            <w:tcW w:w="6522" w:type="dxa"/>
          </w:tcPr>
          <w:p w14:paraId="29CEA025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</w:tbl>
    <w:p w14:paraId="56E93A04" w14:textId="77777777" w:rsidR="007967A9" w:rsidRPr="00116CFC" w:rsidRDefault="007967A9" w:rsidP="00116CFC">
      <w:pPr>
        <w:shd w:val="clear" w:color="auto" w:fill="FFFFFF"/>
        <w:spacing w:after="0"/>
        <w:ind w:right="-992"/>
        <w:jc w:val="left"/>
        <w:rPr>
          <w:rFonts w:ascii="Verdana" w:hAnsi="Verdana" w:cs="Arial"/>
          <w:b/>
          <w:color w:val="002060"/>
          <w:sz w:val="22"/>
          <w:szCs w:val="22"/>
          <w:lang w:val="en-GB"/>
        </w:rPr>
      </w:pPr>
    </w:p>
    <w:p w14:paraId="56E93A05" w14:textId="2B80CD7B" w:rsidR="007967A9" w:rsidRPr="00116CFC" w:rsidRDefault="007967A9" w:rsidP="00116CFC">
      <w:pPr>
        <w:shd w:val="clear" w:color="auto" w:fill="FFFFFF"/>
        <w:spacing w:after="0"/>
        <w:jc w:val="left"/>
        <w:rPr>
          <w:rFonts w:ascii="Verdana" w:hAnsi="Verdana" w:cs="Arial"/>
          <w:color w:val="002060"/>
          <w:sz w:val="14"/>
          <w:szCs w:val="14"/>
          <w:lang w:val="en-GB"/>
        </w:rPr>
      </w:pPr>
      <w:r w:rsidRPr="00116CFC">
        <w:rPr>
          <w:rFonts w:ascii="Verdana" w:hAnsi="Verdana" w:cs="Arial"/>
          <w:b/>
          <w:color w:val="002060"/>
          <w:sz w:val="22"/>
          <w:szCs w:val="22"/>
          <w:lang w:val="en-GB"/>
        </w:rPr>
        <w:t>The Receiving Institution</w:t>
      </w:r>
      <w:r w:rsidR="009B1326">
        <w:rPr>
          <w:rFonts w:ascii="Verdana" w:hAnsi="Verdana" w:cs="Arial"/>
          <w:b/>
          <w:color w:val="002060"/>
          <w:szCs w:val="24"/>
          <w:lang w:val="en-GB"/>
        </w:rPr>
        <w:t xml:space="preserve"> </w:t>
      </w:r>
      <w:r w:rsidR="009B1326" w:rsidRPr="00116CFC">
        <w:rPr>
          <w:rFonts w:ascii="Verdana" w:hAnsi="Verdana" w:cs="Arial"/>
          <w:color w:val="002060"/>
          <w:sz w:val="16"/>
          <w:szCs w:val="16"/>
          <w:lang w:val="en-GB"/>
        </w:rPr>
        <w:t xml:space="preserve">(to be completed by the receiving </w:t>
      </w:r>
      <w:r w:rsidR="00116CFC" w:rsidRPr="00116CFC">
        <w:rPr>
          <w:rFonts w:ascii="Verdana" w:hAnsi="Verdana" w:cs="Arial"/>
          <w:color w:val="002060"/>
          <w:sz w:val="16"/>
          <w:szCs w:val="16"/>
          <w:lang w:val="en-GB"/>
        </w:rPr>
        <w:t>in</w:t>
      </w:r>
      <w:r w:rsidR="009B1326" w:rsidRPr="00116CFC">
        <w:rPr>
          <w:rFonts w:ascii="Verdana" w:hAnsi="Verdana" w:cs="Arial"/>
          <w:color w:val="002060"/>
          <w:sz w:val="16"/>
          <w:szCs w:val="16"/>
          <w:lang w:val="en-GB"/>
        </w:rPr>
        <w:t>stitution)</w:t>
      </w:r>
    </w:p>
    <w:tbl>
      <w:tblPr>
        <w:tblStyle w:val="Style1"/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522"/>
      </w:tblGrid>
      <w:tr w:rsidR="00116CFC" w14:paraId="7A0F5ECE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7AAB0AF8" w14:textId="77777777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916E2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22" w:type="dxa"/>
            <w:vAlign w:val="center"/>
          </w:tcPr>
          <w:p w14:paraId="0ED0C482" w14:textId="3256C26E" w:rsidR="00116CFC" w:rsidRDefault="00116CFC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116CFC" w14:paraId="5C727E92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3AB4EBCA" w14:textId="580A2D52" w:rsidR="00116CFC" w:rsidRPr="007916E2" w:rsidRDefault="00116CFC" w:rsidP="00E9028B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</w:tc>
        <w:tc>
          <w:tcPr>
            <w:tcW w:w="6522" w:type="dxa"/>
          </w:tcPr>
          <w:p w14:paraId="49C66DE3" w14:textId="456DBE1E" w:rsidR="00116CFC" w:rsidRDefault="00116CFC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116CFC" w14:paraId="4ED2E3CB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2F6E9077" w14:textId="77777777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6522" w:type="dxa"/>
          </w:tcPr>
          <w:p w14:paraId="3FA8EE83" w14:textId="1E235BAB" w:rsidR="00116CFC" w:rsidRDefault="00116CFC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116CFC" w:rsidRPr="007916E2" w14:paraId="7A52DDD8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0B79B22C" w14:textId="06807EF0" w:rsidR="00116CFC" w:rsidRPr="007916E2" w:rsidRDefault="00116CFC" w:rsidP="00302CE6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Country </w:t>
            </w:r>
            <w:r w:rsidR="00302CE6">
              <w:rPr>
                <w:rFonts w:ascii="Verdana" w:hAnsi="Verdana" w:cs="Arial"/>
                <w:sz w:val="20"/>
                <w:lang w:val="en-GB"/>
              </w:rPr>
              <w:t>&amp;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country code</w:t>
            </w:r>
            <w:r>
              <w:rPr>
                <w:rStyle w:val="FootnoteReference"/>
                <w:rFonts w:ascii="Verdana" w:hAnsi="Verdana" w:cs="Arial"/>
                <w:sz w:val="20"/>
                <w:lang w:val="en-GB"/>
              </w:rPr>
              <w:footnoteReference w:id="1"/>
            </w:r>
          </w:p>
        </w:tc>
        <w:tc>
          <w:tcPr>
            <w:tcW w:w="6522" w:type="dxa"/>
          </w:tcPr>
          <w:p w14:paraId="56B50A24" w14:textId="4D806FA2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116CFC" w:rsidRPr="007916E2" w14:paraId="57FE3FBF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58158E58" w14:textId="77777777" w:rsidR="00116CFC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</w:t>
            </w:r>
          </w:p>
        </w:tc>
        <w:tc>
          <w:tcPr>
            <w:tcW w:w="6522" w:type="dxa"/>
          </w:tcPr>
          <w:p w14:paraId="4E02AEF1" w14:textId="77777777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116CFC" w:rsidRPr="007916E2" w14:paraId="630F003B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4FE06751" w14:textId="77777777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916E2">
              <w:rPr>
                <w:rFonts w:ascii="Verdana" w:hAnsi="Verdana" w:cs="Arial"/>
                <w:sz w:val="20"/>
                <w:lang w:val="en-GB"/>
              </w:rPr>
              <w:t>Department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7916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6522" w:type="dxa"/>
          </w:tcPr>
          <w:p w14:paraId="6EE85B99" w14:textId="77777777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D73929" w:rsidRPr="00D556B8" w14:paraId="30CB7643" w14:textId="77777777" w:rsidTr="008E5008">
        <w:trPr>
          <w:jc w:val="center"/>
        </w:trPr>
        <w:tc>
          <w:tcPr>
            <w:tcW w:w="9211" w:type="dxa"/>
            <w:gridSpan w:val="2"/>
            <w:shd w:val="clear" w:color="auto" w:fill="C6D9F1" w:themeFill="text2" w:themeFillTint="33"/>
            <w:vAlign w:val="center"/>
          </w:tcPr>
          <w:p w14:paraId="6C8E792C" w14:textId="77777777" w:rsidR="00D73929" w:rsidRPr="007916E2" w:rsidRDefault="00D73929" w:rsidP="00EF5B17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7916E2">
              <w:rPr>
                <w:rFonts w:ascii="Verdana" w:hAnsi="Verdana" w:cs="Arial"/>
                <w:b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at the receiving institution</w:t>
            </w:r>
          </w:p>
        </w:tc>
      </w:tr>
      <w:tr w:rsidR="00D73929" w:rsidRPr="00DE13BF" w14:paraId="6C130961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0884A3C3" w14:textId="77777777" w:rsidR="00D73929" w:rsidRPr="007916E2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22" w:type="dxa"/>
          </w:tcPr>
          <w:p w14:paraId="638B24E3" w14:textId="77777777" w:rsidR="00D73929" w:rsidRPr="00DE13BF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D73929" w:rsidRPr="00DE13BF" w14:paraId="15F92552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315BC42D" w14:textId="77777777" w:rsidR="00D73929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Position</w:t>
            </w:r>
          </w:p>
        </w:tc>
        <w:tc>
          <w:tcPr>
            <w:tcW w:w="6522" w:type="dxa"/>
          </w:tcPr>
          <w:p w14:paraId="2881C898" w14:textId="77777777" w:rsidR="00D73929" w:rsidRPr="00DE13BF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D73929" w:rsidRPr="00DE13BF" w14:paraId="4B4AF02C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121973D0" w14:textId="77777777" w:rsidR="00D73929" w:rsidRPr="007916E2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Email address</w:t>
            </w:r>
          </w:p>
        </w:tc>
        <w:tc>
          <w:tcPr>
            <w:tcW w:w="6522" w:type="dxa"/>
          </w:tcPr>
          <w:p w14:paraId="757CAECD" w14:textId="77777777" w:rsidR="00D73929" w:rsidRPr="00DE13BF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D73929" w:rsidRPr="00DE13BF" w14:paraId="5DEEBAEC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14ECB203" w14:textId="77777777" w:rsidR="00D73929" w:rsidRPr="007916E2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Phone number</w:t>
            </w:r>
          </w:p>
        </w:tc>
        <w:tc>
          <w:tcPr>
            <w:tcW w:w="6522" w:type="dxa"/>
          </w:tcPr>
          <w:p w14:paraId="5775D164" w14:textId="77777777" w:rsidR="00D73929" w:rsidRPr="00DE13BF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</w:tbl>
    <w:p w14:paraId="493CFCCE" w14:textId="77777777" w:rsidR="00BC3419" w:rsidRDefault="00BC3419" w:rsidP="00BC3419">
      <w:pPr>
        <w:spacing w:after="0"/>
        <w:ind w:right="-1"/>
        <w:jc w:val="center"/>
        <w:rPr>
          <w:rFonts w:ascii="Verdana" w:hAnsi="Verdana" w:cs="Arial"/>
          <w:b/>
          <w:color w:val="002060"/>
          <w:sz w:val="22"/>
          <w:szCs w:val="22"/>
          <w:lang w:val="en-GB"/>
        </w:rPr>
      </w:pPr>
    </w:p>
    <w:p w14:paraId="22B2BB63" w14:textId="09808F92" w:rsidR="00BC3419" w:rsidRPr="00354F60" w:rsidRDefault="00BC3419" w:rsidP="00BC3419">
      <w:pPr>
        <w:pStyle w:val="Heading4"/>
        <w:keepNext w:val="0"/>
        <w:numPr>
          <w:ilvl w:val="0"/>
          <w:numId w:val="0"/>
        </w:numPr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  <w:r w:rsidRPr="00D556B8">
        <w:rPr>
          <w:rFonts w:ascii="Verdana" w:hAnsi="Verdana" w:cs="Calibri"/>
          <w:b/>
          <w:color w:val="002060"/>
          <w:szCs w:val="24"/>
          <w:lang w:val="en-GB"/>
        </w:rPr>
        <w:t>PROPOSED MOBILITY PROGRAMME</w:t>
      </w:r>
      <w:r>
        <w:rPr>
          <w:rFonts w:ascii="Verdana" w:hAnsi="Verdana" w:cs="Calibri"/>
          <w:b/>
          <w:color w:val="002060"/>
          <w:sz w:val="20"/>
          <w:lang w:val="en-GB"/>
        </w:rPr>
        <w:t xml:space="preserve"> </w:t>
      </w:r>
      <w:r w:rsidRPr="006C4CCC">
        <w:rPr>
          <w:rFonts w:ascii="Verdana" w:hAnsi="Verdana" w:cs="Calibri"/>
          <w:color w:val="002060"/>
          <w:sz w:val="16"/>
          <w:szCs w:val="16"/>
          <w:lang w:val="en-GB"/>
        </w:rPr>
        <w:t xml:space="preserve">(to be completed by the </w:t>
      </w:r>
      <w:r>
        <w:rPr>
          <w:rFonts w:ascii="Verdana" w:hAnsi="Verdana" w:cs="Calibri"/>
          <w:color w:val="002060"/>
          <w:sz w:val="16"/>
          <w:szCs w:val="16"/>
          <w:lang w:val="en-GB"/>
        </w:rPr>
        <w:t>staff member</w:t>
      </w:r>
      <w:r w:rsidRPr="006C4CCC">
        <w:rPr>
          <w:rFonts w:ascii="Verdana" w:hAnsi="Verdana" w:cs="Calibri"/>
          <w:color w:val="002060"/>
          <w:sz w:val="16"/>
          <w:szCs w:val="16"/>
          <w:lang w:val="en-GB"/>
        </w:rPr>
        <w:t>)</w:t>
      </w:r>
    </w:p>
    <w:p w14:paraId="48DC5F61" w14:textId="77777777" w:rsidR="006C4CCC" w:rsidRDefault="006C4CCC" w:rsidP="006C4CCC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tbl>
      <w:tblPr>
        <w:tblStyle w:val="Style1"/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1984"/>
        <w:gridCol w:w="1843"/>
      </w:tblGrid>
      <w:tr w:rsidR="00BC3419" w14:paraId="42F39DDE" w14:textId="77777777" w:rsidTr="00780F5B">
        <w:trPr>
          <w:trHeight w:val="345"/>
        </w:trPr>
        <w:tc>
          <w:tcPr>
            <w:tcW w:w="3402" w:type="dxa"/>
            <w:shd w:val="clear" w:color="auto" w:fill="C6D9F1" w:themeFill="text2" w:themeFillTint="33"/>
            <w:vAlign w:val="center"/>
          </w:tcPr>
          <w:p w14:paraId="1A4FBD12" w14:textId="613654B8" w:rsidR="00BC3419" w:rsidRPr="00B223B0" w:rsidRDefault="00BC3419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Start date (excluding travel)</w:t>
            </w:r>
          </w:p>
        </w:tc>
        <w:tc>
          <w:tcPr>
            <w:tcW w:w="5812" w:type="dxa"/>
            <w:gridSpan w:val="3"/>
            <w:vAlign w:val="center"/>
          </w:tcPr>
          <w:p w14:paraId="00150F2B" w14:textId="744D2D2D" w:rsidR="00BC3419" w:rsidRDefault="00BC3419" w:rsidP="00BC3419">
            <w:pPr>
              <w:pStyle w:val="CommentText"/>
              <w:spacing w:after="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..</w:t>
            </w:r>
            <w:r w:rsidRPr="009C2F52">
              <w:rPr>
                <w:rFonts w:ascii="Verdana" w:hAnsi="Verdana" w:cs="Calibri"/>
                <w:lang w:val="en-GB"/>
              </w:rPr>
              <w:t xml:space="preserve"> </w:t>
            </w:r>
            <w:r>
              <w:rPr>
                <w:rFonts w:ascii="Verdana" w:hAnsi="Verdana" w:cs="Calibri"/>
                <w:lang w:val="en-GB"/>
              </w:rPr>
              <w:t xml:space="preserve">  </w:t>
            </w:r>
            <w:r w:rsidRPr="009C2F52">
              <w:rPr>
                <w:rFonts w:ascii="Verdana" w:hAnsi="Verdana" w:cs="Calibri"/>
                <w:lang w:val="en-GB"/>
              </w:rPr>
              <w:t xml:space="preserve">/ </w:t>
            </w:r>
            <w:r>
              <w:rPr>
                <w:rFonts w:ascii="Verdana" w:hAnsi="Verdana" w:cs="Calibri"/>
                <w:lang w:val="en-GB"/>
              </w:rPr>
              <w:t xml:space="preserve">  ..  </w:t>
            </w:r>
            <w:r w:rsidRPr="009C2F52">
              <w:rPr>
                <w:rFonts w:ascii="Verdana" w:hAnsi="Verdana" w:cs="Calibri"/>
                <w:lang w:val="en-GB"/>
              </w:rPr>
              <w:t xml:space="preserve"> / </w:t>
            </w:r>
            <w:r>
              <w:rPr>
                <w:rFonts w:ascii="Verdana" w:hAnsi="Verdana" w:cs="Calibri"/>
                <w:lang w:val="en-GB"/>
              </w:rPr>
              <w:t xml:space="preserve">  .... </w:t>
            </w:r>
            <w:r w:rsidRPr="009C2F52">
              <w:rPr>
                <w:rFonts w:ascii="Verdana" w:hAnsi="Verdana" w:cs="Calibri"/>
                <w:lang w:val="en-GB"/>
              </w:rPr>
              <w:t xml:space="preserve"> </w:t>
            </w:r>
            <w:r>
              <w:rPr>
                <w:rFonts w:ascii="Verdana" w:hAnsi="Verdana" w:cs="Calibri"/>
                <w:lang w:val="en-GB"/>
              </w:rPr>
              <w:t xml:space="preserve"> </w:t>
            </w:r>
            <w:r w:rsidRPr="00336E9A">
              <w:rPr>
                <w:rFonts w:ascii="Verdana" w:hAnsi="Verdana" w:cs="Calibri"/>
                <w:i/>
                <w:sz w:val="16"/>
                <w:szCs w:val="16"/>
                <w:lang w:val="en-GB"/>
              </w:rPr>
              <w:t>[day/month/year]</w:t>
            </w:r>
            <w:r w:rsidRPr="00336E9A">
              <w:rPr>
                <w:rFonts w:ascii="Verdana" w:hAnsi="Verdana" w:cs="Calibri"/>
                <w:i/>
                <w:sz w:val="16"/>
                <w:szCs w:val="16"/>
                <w:lang w:val="en-GB"/>
              </w:rPr>
              <w:tab/>
            </w:r>
          </w:p>
        </w:tc>
      </w:tr>
      <w:tr w:rsidR="00BC3419" w14:paraId="1DC5F283" w14:textId="77777777" w:rsidTr="00780F5B">
        <w:trPr>
          <w:trHeight w:val="407"/>
        </w:trPr>
        <w:tc>
          <w:tcPr>
            <w:tcW w:w="3402" w:type="dxa"/>
            <w:shd w:val="clear" w:color="auto" w:fill="C6D9F1" w:themeFill="text2" w:themeFillTint="33"/>
            <w:vAlign w:val="center"/>
          </w:tcPr>
          <w:p w14:paraId="159344DA" w14:textId="4DF53EB1" w:rsidR="00BC3419" w:rsidRDefault="00BC3419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End date (excluding travel)</w:t>
            </w:r>
          </w:p>
        </w:tc>
        <w:tc>
          <w:tcPr>
            <w:tcW w:w="5812" w:type="dxa"/>
            <w:gridSpan w:val="3"/>
            <w:vAlign w:val="center"/>
          </w:tcPr>
          <w:p w14:paraId="4DC51BBD" w14:textId="39BE5726" w:rsidR="00BC3419" w:rsidRDefault="00BC3419" w:rsidP="00BC3419">
            <w:pPr>
              <w:pStyle w:val="CommentText"/>
              <w:spacing w:after="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..</w:t>
            </w:r>
            <w:r w:rsidRPr="009C2F52">
              <w:rPr>
                <w:rFonts w:ascii="Verdana" w:hAnsi="Verdana" w:cs="Calibri"/>
                <w:lang w:val="en-GB"/>
              </w:rPr>
              <w:t xml:space="preserve"> </w:t>
            </w:r>
            <w:r>
              <w:rPr>
                <w:rFonts w:ascii="Verdana" w:hAnsi="Verdana" w:cs="Calibri"/>
                <w:lang w:val="en-GB"/>
              </w:rPr>
              <w:t xml:space="preserve">  </w:t>
            </w:r>
            <w:r w:rsidRPr="009C2F52">
              <w:rPr>
                <w:rFonts w:ascii="Verdana" w:hAnsi="Verdana" w:cs="Calibri"/>
                <w:lang w:val="en-GB"/>
              </w:rPr>
              <w:t xml:space="preserve">/ </w:t>
            </w:r>
            <w:r>
              <w:rPr>
                <w:rFonts w:ascii="Verdana" w:hAnsi="Verdana" w:cs="Calibri"/>
                <w:lang w:val="en-GB"/>
              </w:rPr>
              <w:t xml:space="preserve">  ..  </w:t>
            </w:r>
            <w:r w:rsidRPr="009C2F52">
              <w:rPr>
                <w:rFonts w:ascii="Verdana" w:hAnsi="Verdana" w:cs="Calibri"/>
                <w:lang w:val="en-GB"/>
              </w:rPr>
              <w:t xml:space="preserve"> / </w:t>
            </w:r>
            <w:r>
              <w:rPr>
                <w:rFonts w:ascii="Verdana" w:hAnsi="Verdana" w:cs="Calibri"/>
                <w:lang w:val="en-GB"/>
              </w:rPr>
              <w:t xml:space="preserve">  .... </w:t>
            </w:r>
            <w:r w:rsidRPr="009C2F52">
              <w:rPr>
                <w:rFonts w:ascii="Verdana" w:hAnsi="Verdana" w:cs="Calibri"/>
                <w:lang w:val="en-GB"/>
              </w:rPr>
              <w:t xml:space="preserve"> </w:t>
            </w:r>
            <w:r>
              <w:rPr>
                <w:rFonts w:ascii="Verdana" w:hAnsi="Verdana" w:cs="Calibri"/>
                <w:lang w:val="en-GB"/>
              </w:rPr>
              <w:t xml:space="preserve"> </w:t>
            </w:r>
            <w:r w:rsidRPr="00336E9A">
              <w:rPr>
                <w:rFonts w:ascii="Verdana" w:hAnsi="Verdana" w:cs="Calibri"/>
                <w:i/>
                <w:sz w:val="16"/>
                <w:szCs w:val="16"/>
                <w:lang w:val="en-GB"/>
              </w:rPr>
              <w:t>[day/month/year]</w:t>
            </w:r>
          </w:p>
        </w:tc>
      </w:tr>
      <w:tr w:rsidR="005F26E1" w14:paraId="299775C0" w14:textId="77777777" w:rsidTr="00780F5B">
        <w:trPr>
          <w:trHeight w:val="407"/>
        </w:trPr>
        <w:tc>
          <w:tcPr>
            <w:tcW w:w="3402" w:type="dxa"/>
            <w:shd w:val="clear" w:color="auto" w:fill="C6D9F1" w:themeFill="text2" w:themeFillTint="33"/>
            <w:vAlign w:val="center"/>
          </w:tcPr>
          <w:p w14:paraId="502ACDAA" w14:textId="328D1A4C" w:rsidR="005F26E1" w:rsidRDefault="005F26E1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Duration (excluding travel)</w:t>
            </w:r>
          </w:p>
        </w:tc>
        <w:tc>
          <w:tcPr>
            <w:tcW w:w="5812" w:type="dxa"/>
            <w:gridSpan w:val="3"/>
            <w:vAlign w:val="center"/>
          </w:tcPr>
          <w:p w14:paraId="1520E254" w14:textId="0741FFFC" w:rsidR="005F26E1" w:rsidRPr="00BC63CB" w:rsidRDefault="005F26E1" w:rsidP="00BC63CB">
            <w:pPr>
              <w:pStyle w:val="CommentText"/>
              <w:spacing w:after="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.... days</w:t>
            </w:r>
          </w:p>
        </w:tc>
      </w:tr>
      <w:tr w:rsidR="00126D5E" w:rsidRPr="008E5008" w14:paraId="3E21E848" w14:textId="77777777" w:rsidTr="00AF66D4">
        <w:trPr>
          <w:trHeight w:val="125"/>
        </w:trPr>
        <w:tc>
          <w:tcPr>
            <w:tcW w:w="3402" w:type="dxa"/>
            <w:shd w:val="clear" w:color="auto" w:fill="C6D9F1" w:themeFill="text2" w:themeFillTint="33"/>
            <w:vAlign w:val="center"/>
          </w:tcPr>
          <w:p w14:paraId="439CEB8C" w14:textId="2B02E088" w:rsidR="00126D5E" w:rsidRDefault="00BF3E8F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F</w:t>
            </w:r>
            <w:r w:rsidR="00126D5E" w:rsidRPr="00490F95">
              <w:rPr>
                <w:rFonts w:ascii="Verdana" w:hAnsi="Verdana" w:cs="Calibri"/>
                <w:lang w:val="en-GB"/>
              </w:rPr>
              <w:t>ield</w:t>
            </w:r>
            <w:r>
              <w:rPr>
                <w:rFonts w:ascii="Verdana" w:hAnsi="Verdana" w:cs="Calibri"/>
                <w:lang w:val="en-GB"/>
              </w:rPr>
              <w:t xml:space="preserve"> of education code</w:t>
            </w:r>
            <w:r w:rsidR="00126D5E">
              <w:rPr>
                <w:rStyle w:val="FootnoteReference"/>
                <w:rFonts w:ascii="Verdana" w:hAnsi="Verdana" w:cs="Calibri"/>
                <w:lang w:val="en-GB"/>
              </w:rPr>
              <w:footnoteReference w:id="2"/>
            </w:r>
          </w:p>
        </w:tc>
        <w:tc>
          <w:tcPr>
            <w:tcW w:w="5812" w:type="dxa"/>
            <w:gridSpan w:val="3"/>
            <w:vAlign w:val="center"/>
          </w:tcPr>
          <w:p w14:paraId="76052323" w14:textId="77777777" w:rsidR="00126D5E" w:rsidRDefault="00126D5E" w:rsidP="00B247E3">
            <w:pPr>
              <w:pStyle w:val="CommentText"/>
              <w:spacing w:after="0"/>
              <w:jc w:val="left"/>
              <w:rPr>
                <w:rFonts w:ascii="Verdana" w:hAnsi="Verdana" w:cs="Calibri"/>
                <w:lang w:val="en-GB"/>
              </w:rPr>
            </w:pPr>
          </w:p>
        </w:tc>
      </w:tr>
      <w:tr w:rsidR="00C74FBD" w14:paraId="65331520" w14:textId="77777777" w:rsidTr="00780F5B">
        <w:trPr>
          <w:trHeight w:val="407"/>
        </w:trPr>
        <w:tc>
          <w:tcPr>
            <w:tcW w:w="3402" w:type="dxa"/>
            <w:shd w:val="clear" w:color="auto" w:fill="C6D9F1" w:themeFill="text2" w:themeFillTint="33"/>
            <w:vAlign w:val="center"/>
          </w:tcPr>
          <w:p w14:paraId="0344DF98" w14:textId="77777777" w:rsidR="00C74FBD" w:rsidRDefault="00C74FBD" w:rsidP="00AF66D4">
            <w:pPr>
              <w:pStyle w:val="CommentText"/>
              <w:tabs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Main level of teaching</w:t>
            </w:r>
          </w:p>
        </w:tc>
        <w:tc>
          <w:tcPr>
            <w:tcW w:w="1985" w:type="dxa"/>
            <w:vAlign w:val="center"/>
          </w:tcPr>
          <w:p w14:paraId="044286D7" w14:textId="77777777" w:rsidR="00C74FBD" w:rsidRDefault="00C74FBD" w:rsidP="00CB193A">
            <w:pPr>
              <w:pStyle w:val="CommentText"/>
              <w:spacing w:after="0"/>
              <w:jc w:val="center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Bachelor</w:t>
            </w:r>
            <w:r w:rsidRPr="00CD4229">
              <w:rPr>
                <w:rFonts w:ascii="Verdana" w:hAnsi="Verdana" w:cs="Calibri"/>
                <w:lang w:val="en-GB"/>
              </w:rPr>
              <w:t xml:space="preserve"> </w:t>
            </w:r>
            <w:sdt>
              <w:sdtPr>
                <w:rPr>
                  <w:rFonts w:ascii="Verdana" w:hAnsi="Verdana" w:cs="Calibri"/>
                  <w:lang w:val="en-GB"/>
                </w:rPr>
                <w:id w:val="-35341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val="en-GB"/>
                  </w:rPr>
                  <w:t>☐</w:t>
                </w:r>
              </w:sdtContent>
            </w:sdt>
          </w:p>
        </w:tc>
        <w:tc>
          <w:tcPr>
            <w:tcW w:w="1984" w:type="dxa"/>
            <w:vAlign w:val="center"/>
          </w:tcPr>
          <w:p w14:paraId="073B9790" w14:textId="77777777" w:rsidR="00C74FBD" w:rsidRDefault="00C74FBD" w:rsidP="00CB193A">
            <w:pPr>
              <w:pStyle w:val="CommentText"/>
              <w:spacing w:after="0"/>
              <w:jc w:val="center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 xml:space="preserve">Master </w:t>
            </w:r>
            <w:sdt>
              <w:sdtPr>
                <w:rPr>
                  <w:rFonts w:ascii="Verdana" w:hAnsi="Verdana" w:cs="Calibri"/>
                  <w:lang w:val="en-GB"/>
                </w:rPr>
                <w:id w:val="-20325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val="en-GB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1432354A" w14:textId="77777777" w:rsidR="00C74FBD" w:rsidRDefault="00C74FBD" w:rsidP="00CB193A">
            <w:pPr>
              <w:pStyle w:val="CommentText"/>
              <w:spacing w:after="0"/>
              <w:jc w:val="center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 xml:space="preserve">Doctoral </w:t>
            </w:r>
            <w:sdt>
              <w:sdtPr>
                <w:rPr>
                  <w:rFonts w:ascii="Verdana" w:hAnsi="Verdana" w:cs="Calibri"/>
                  <w:lang w:val="en-GB"/>
                </w:rPr>
                <w:id w:val="-21466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val="en-GB"/>
                  </w:rPr>
                  <w:t>☐</w:t>
                </w:r>
              </w:sdtContent>
            </w:sdt>
          </w:p>
        </w:tc>
      </w:tr>
      <w:tr w:rsidR="00896591" w:rsidRPr="00D556B8" w14:paraId="2E4D4306" w14:textId="77777777" w:rsidTr="00B247E3">
        <w:trPr>
          <w:trHeight w:val="529"/>
        </w:trPr>
        <w:tc>
          <w:tcPr>
            <w:tcW w:w="3402" w:type="dxa"/>
            <w:shd w:val="clear" w:color="auto" w:fill="C6D9F1" w:themeFill="text2" w:themeFillTint="33"/>
          </w:tcPr>
          <w:p w14:paraId="57AB372F" w14:textId="59D0762E" w:rsidR="00896591" w:rsidRPr="00B223B0" w:rsidRDefault="00896591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 w:rsidRPr="00490F95">
              <w:rPr>
                <w:rFonts w:ascii="Verdana" w:hAnsi="Verdana" w:cs="Calibri"/>
                <w:lang w:val="en-GB"/>
              </w:rPr>
              <w:t>Number of students benefit</w:t>
            </w:r>
            <w:r>
              <w:rPr>
                <w:rFonts w:ascii="Verdana" w:hAnsi="Verdana" w:cs="Calibri"/>
                <w:lang w:val="en-GB"/>
              </w:rPr>
              <w:t>t</w:t>
            </w:r>
            <w:r w:rsidRPr="00490F95">
              <w:rPr>
                <w:rFonts w:ascii="Verdana" w:hAnsi="Verdana" w:cs="Calibri"/>
                <w:lang w:val="en-GB"/>
              </w:rPr>
              <w:t>ing from the teaching</w:t>
            </w:r>
          </w:p>
        </w:tc>
        <w:tc>
          <w:tcPr>
            <w:tcW w:w="5812" w:type="dxa"/>
            <w:gridSpan w:val="3"/>
            <w:vAlign w:val="center"/>
          </w:tcPr>
          <w:p w14:paraId="5E70F3FE" w14:textId="77777777" w:rsidR="00896591" w:rsidRDefault="00896591" w:rsidP="00B247E3">
            <w:pPr>
              <w:pStyle w:val="CommentText"/>
              <w:spacing w:after="0"/>
              <w:jc w:val="left"/>
              <w:rPr>
                <w:rFonts w:ascii="Verdana" w:hAnsi="Verdana" w:cs="Calibri"/>
                <w:lang w:val="en-GB"/>
              </w:rPr>
            </w:pPr>
          </w:p>
        </w:tc>
      </w:tr>
      <w:tr w:rsidR="005F5704" w:rsidRPr="00D556B8" w14:paraId="1E61EEA7" w14:textId="77777777" w:rsidTr="00B247E3">
        <w:trPr>
          <w:trHeight w:val="529"/>
        </w:trPr>
        <w:tc>
          <w:tcPr>
            <w:tcW w:w="3402" w:type="dxa"/>
            <w:shd w:val="clear" w:color="auto" w:fill="C6D9F1" w:themeFill="text2" w:themeFillTint="33"/>
          </w:tcPr>
          <w:p w14:paraId="08027DDB" w14:textId="31D2DAAA" w:rsidR="005F5704" w:rsidRPr="00490F95" w:rsidRDefault="00780F5B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Total n</w:t>
            </w:r>
            <w:r w:rsidR="005F5704" w:rsidRPr="005F5704">
              <w:rPr>
                <w:rFonts w:ascii="Verdana" w:hAnsi="Verdana" w:cs="Calibri"/>
                <w:lang w:val="en-GB"/>
              </w:rPr>
              <w:t>umber of teaching hours</w:t>
            </w:r>
            <w:r>
              <w:rPr>
                <w:rFonts w:ascii="Verdana" w:hAnsi="Verdana" w:cs="Calibri"/>
                <w:lang w:val="en-GB"/>
              </w:rPr>
              <w:t xml:space="preserve"> during the mobility period</w:t>
            </w:r>
            <w:r w:rsidR="001227B6">
              <w:rPr>
                <w:rStyle w:val="FootnoteReference"/>
                <w:rFonts w:ascii="Verdana" w:hAnsi="Verdana" w:cs="Calibri"/>
                <w:lang w:val="en-GB"/>
              </w:rPr>
              <w:footnoteReference w:id="3"/>
            </w:r>
          </w:p>
        </w:tc>
        <w:tc>
          <w:tcPr>
            <w:tcW w:w="5812" w:type="dxa"/>
            <w:gridSpan w:val="3"/>
            <w:vAlign w:val="center"/>
          </w:tcPr>
          <w:p w14:paraId="62A2E617" w14:textId="77777777" w:rsidR="005F5704" w:rsidRDefault="005F5704" w:rsidP="00B247E3">
            <w:pPr>
              <w:pStyle w:val="CommentText"/>
              <w:spacing w:after="0"/>
              <w:jc w:val="left"/>
              <w:rPr>
                <w:rFonts w:ascii="Verdana" w:hAnsi="Verdana" w:cs="Calibri"/>
                <w:lang w:val="en-GB"/>
              </w:rPr>
            </w:pPr>
          </w:p>
        </w:tc>
      </w:tr>
      <w:tr w:rsidR="00EE1530" w14:paraId="3F55D316" w14:textId="77777777" w:rsidTr="00B247E3">
        <w:trPr>
          <w:trHeight w:val="361"/>
        </w:trPr>
        <w:tc>
          <w:tcPr>
            <w:tcW w:w="3402" w:type="dxa"/>
            <w:shd w:val="clear" w:color="auto" w:fill="C6D9F1" w:themeFill="text2" w:themeFillTint="33"/>
          </w:tcPr>
          <w:p w14:paraId="03CF3112" w14:textId="78AF6891" w:rsidR="00EE1530" w:rsidRPr="005F5704" w:rsidRDefault="001C7D05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Main l</w:t>
            </w:r>
            <w:r w:rsidR="00EE1530" w:rsidRPr="00EE1530">
              <w:rPr>
                <w:rFonts w:ascii="Verdana" w:hAnsi="Verdana" w:cs="Calibri"/>
                <w:lang w:val="en-GB"/>
              </w:rPr>
              <w:t>anguage of instruction</w:t>
            </w:r>
          </w:p>
        </w:tc>
        <w:tc>
          <w:tcPr>
            <w:tcW w:w="5812" w:type="dxa"/>
            <w:gridSpan w:val="3"/>
            <w:vAlign w:val="center"/>
          </w:tcPr>
          <w:p w14:paraId="3E9A44FF" w14:textId="77777777" w:rsidR="00EE1530" w:rsidRDefault="00EE1530" w:rsidP="00B247E3">
            <w:pPr>
              <w:pStyle w:val="CommentText"/>
              <w:spacing w:after="0"/>
              <w:jc w:val="left"/>
              <w:rPr>
                <w:rFonts w:ascii="Verdana" w:hAnsi="Verdana" w:cs="Calibri"/>
                <w:lang w:val="en-GB"/>
              </w:rPr>
            </w:pPr>
          </w:p>
        </w:tc>
      </w:tr>
      <w:tr w:rsidR="00896591" w:rsidRPr="00D556B8" w14:paraId="25FCCEB1" w14:textId="77777777" w:rsidTr="00C74FBD">
        <w:trPr>
          <w:trHeight w:val="428"/>
        </w:trPr>
        <w:tc>
          <w:tcPr>
            <w:tcW w:w="9214" w:type="dxa"/>
            <w:gridSpan w:val="4"/>
            <w:shd w:val="clear" w:color="auto" w:fill="C6D9F1" w:themeFill="text2" w:themeFillTint="33"/>
            <w:vAlign w:val="center"/>
          </w:tcPr>
          <w:p w14:paraId="529B2C3C" w14:textId="286C8E0F" w:rsidR="00896591" w:rsidRPr="00DC6191" w:rsidRDefault="00896591" w:rsidP="00BC3419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DC6191">
              <w:rPr>
                <w:rFonts w:ascii="Verdana" w:hAnsi="Verdana" w:cs="Calibri"/>
                <w:sz w:val="20"/>
                <w:lang w:val="en-GB"/>
              </w:rPr>
              <w:t>Overall objectives of the mobility</w:t>
            </w:r>
          </w:p>
        </w:tc>
      </w:tr>
      <w:tr w:rsidR="00896591" w:rsidRPr="00D556B8" w14:paraId="2A5AC321" w14:textId="77777777" w:rsidTr="00C74FBD">
        <w:trPr>
          <w:trHeight w:val="428"/>
        </w:trPr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2E4B36F0" w14:textId="77777777" w:rsidR="00B04A58" w:rsidRDefault="00B04A58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4D079F6E" w14:textId="77777777" w:rsidR="00896591" w:rsidRPr="00DC61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347F6FE7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0C3ED439" w14:textId="77777777" w:rsidR="00557512" w:rsidRDefault="00557512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26F544BD" w14:textId="77777777" w:rsidR="00896591" w:rsidRPr="00DC61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896591" w:rsidRPr="00D556B8" w14:paraId="7325CE05" w14:textId="77777777" w:rsidTr="00C74FBD">
        <w:trPr>
          <w:trHeight w:val="428"/>
        </w:trPr>
        <w:tc>
          <w:tcPr>
            <w:tcW w:w="9214" w:type="dxa"/>
            <w:gridSpan w:val="4"/>
            <w:shd w:val="clear" w:color="auto" w:fill="C6D9F1" w:themeFill="text2" w:themeFillTint="33"/>
            <w:vAlign w:val="center"/>
          </w:tcPr>
          <w:p w14:paraId="245BDC79" w14:textId="1E0B5825" w:rsidR="00896591" w:rsidRPr="00DC6191" w:rsidRDefault="00896591" w:rsidP="00B247E3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DC6191">
              <w:rPr>
                <w:rFonts w:ascii="Verdana" w:hAnsi="Verdana" w:cs="Calibri"/>
                <w:sz w:val="20"/>
                <w:lang w:val="en-GB"/>
              </w:rPr>
              <w:t xml:space="preserve">Added value of the mobility </w:t>
            </w:r>
            <w:r w:rsidR="00BC3419">
              <w:rPr>
                <w:rFonts w:ascii="Verdana" w:hAnsi="Verdana" w:cs="Calibri"/>
                <w:sz w:val="20"/>
                <w:lang w:val="en-GB"/>
              </w:rPr>
              <w:t xml:space="preserve">both </w:t>
            </w:r>
            <w:r w:rsidRPr="00DC6191">
              <w:rPr>
                <w:rFonts w:ascii="Verdana" w:hAnsi="Verdana" w:cs="Calibri"/>
                <w:sz w:val="20"/>
                <w:lang w:val="en-GB"/>
              </w:rPr>
              <w:t xml:space="preserve">for the involved institutions and the </w:t>
            </w:r>
            <w:r>
              <w:rPr>
                <w:rFonts w:ascii="Verdana" w:hAnsi="Verdana" w:cs="Calibri"/>
                <w:sz w:val="20"/>
                <w:lang w:val="en-GB"/>
              </w:rPr>
              <w:t>staff member in the context of the modernisation and internationalisation strategies of the involved institutions</w:t>
            </w:r>
          </w:p>
        </w:tc>
      </w:tr>
      <w:tr w:rsidR="00896591" w:rsidRPr="00D556B8" w14:paraId="634EE89D" w14:textId="77777777" w:rsidTr="00C74FBD">
        <w:trPr>
          <w:trHeight w:val="427"/>
        </w:trPr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16875734" w14:textId="77777777" w:rsidR="00B04A58" w:rsidRDefault="00B04A58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387C301A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47309BB8" w14:textId="77777777" w:rsidR="00557512" w:rsidRDefault="00557512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17F4BBA0" w14:textId="77777777" w:rsidR="00896591" w:rsidRPr="00DC61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62DD6A96" w14:textId="77777777" w:rsidR="00896591" w:rsidRPr="00DC61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896591" w:rsidRPr="00D556B8" w14:paraId="4A94EE29" w14:textId="77777777" w:rsidTr="00C74FBD">
        <w:trPr>
          <w:trHeight w:val="427"/>
        </w:trPr>
        <w:tc>
          <w:tcPr>
            <w:tcW w:w="9214" w:type="dxa"/>
            <w:gridSpan w:val="4"/>
            <w:shd w:val="clear" w:color="auto" w:fill="C6D9F1" w:themeFill="text2" w:themeFillTint="33"/>
            <w:vAlign w:val="center"/>
          </w:tcPr>
          <w:p w14:paraId="0D5D2D06" w14:textId="34415531" w:rsidR="00896591" w:rsidRPr="00DC6191" w:rsidRDefault="00896591" w:rsidP="00BC3419">
            <w:pPr>
              <w:spacing w:after="0"/>
              <w:ind w:left="-6" w:firstLine="6"/>
              <w:jc w:val="left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Content of the t</w:t>
            </w:r>
            <w:r w:rsidR="00EE1530">
              <w:rPr>
                <w:rFonts w:ascii="Verdana" w:hAnsi="Verdana" w:cs="Calibri"/>
                <w:sz w:val="20"/>
                <w:lang w:val="en-GB"/>
              </w:rPr>
              <w:t xml:space="preserve">eaching </w:t>
            </w:r>
            <w:r w:rsidRPr="00DC6191">
              <w:rPr>
                <w:rFonts w:ascii="Verdana" w:hAnsi="Verdana" w:cs="Calibri"/>
                <w:sz w:val="20"/>
                <w:lang w:val="en-GB"/>
              </w:rPr>
              <w:t>programme</w:t>
            </w:r>
            <w:r w:rsidR="00A175ED">
              <w:rPr>
                <w:rFonts w:ascii="Verdana" w:hAnsi="Verdana" w:cs="Calibri"/>
                <w:sz w:val="20"/>
                <w:lang w:val="en-GB"/>
              </w:rPr>
              <w:t xml:space="preserve"> (including the virtual component, if applicable)</w:t>
            </w:r>
          </w:p>
        </w:tc>
      </w:tr>
      <w:tr w:rsidR="00896591" w:rsidRPr="00D556B8" w14:paraId="69AC4C26" w14:textId="77777777" w:rsidTr="00C74FBD">
        <w:trPr>
          <w:trHeight w:val="427"/>
        </w:trPr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61291A57" w14:textId="77777777" w:rsidR="00B04A58" w:rsidRDefault="00B04A58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22CEA046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0F4E39ED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62CDB8E5" w14:textId="77777777" w:rsidR="00557512" w:rsidRPr="00DC6191" w:rsidRDefault="00557512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4CDD87B7" w14:textId="77777777" w:rsidR="00896591" w:rsidRPr="00DC61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896591" w:rsidRPr="00D556B8" w14:paraId="0EA379C6" w14:textId="77777777" w:rsidTr="00C74FBD">
        <w:trPr>
          <w:trHeight w:val="427"/>
        </w:trPr>
        <w:tc>
          <w:tcPr>
            <w:tcW w:w="9214" w:type="dxa"/>
            <w:gridSpan w:val="4"/>
            <w:shd w:val="clear" w:color="auto" w:fill="C6D9F1" w:themeFill="text2" w:themeFillTint="33"/>
            <w:vAlign w:val="center"/>
          </w:tcPr>
          <w:p w14:paraId="4EF45667" w14:textId="496E012E" w:rsidR="00896591" w:rsidRPr="00DC6191" w:rsidRDefault="00896591" w:rsidP="00B247E3">
            <w:pPr>
              <w:spacing w:before="60" w:after="60"/>
              <w:ind w:left="-6" w:firstLine="6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DC6191">
              <w:rPr>
                <w:rFonts w:ascii="Verdana" w:hAnsi="Verdana" w:cs="Calibri"/>
                <w:sz w:val="20"/>
                <w:lang w:val="en-GB"/>
              </w:rPr>
              <w:t>Expected outcomes and impact (</w:t>
            </w:r>
            <w:r w:rsidR="00BC3419">
              <w:rPr>
                <w:rFonts w:ascii="Verdana" w:hAnsi="Verdana" w:cs="Calibri"/>
                <w:sz w:val="20"/>
                <w:lang w:val="en-GB"/>
              </w:rPr>
              <w:t>for example</w:t>
            </w:r>
            <w:r w:rsidRPr="00DC6191">
              <w:rPr>
                <w:rFonts w:ascii="Verdana" w:hAnsi="Verdana" w:cs="Calibri"/>
                <w:sz w:val="20"/>
                <w:lang w:val="en-GB"/>
              </w:rPr>
              <w:t xml:space="preserve"> on the professi</w:t>
            </w:r>
            <w:r>
              <w:rPr>
                <w:rFonts w:ascii="Verdana" w:hAnsi="Verdana" w:cs="Calibri"/>
                <w:sz w:val="20"/>
                <w:lang w:val="en-GB"/>
              </w:rPr>
              <w:t>onal development of the</w:t>
            </w:r>
            <w:r w:rsidRPr="00DC6191">
              <w:rPr>
                <w:rFonts w:ascii="Verdana" w:hAnsi="Verdana" w:cs="Calibri"/>
                <w:sz w:val="20"/>
                <w:lang w:val="en-GB"/>
              </w:rPr>
              <w:t xml:space="preserve"> staff member</w:t>
            </w:r>
            <w:r w:rsidR="00BC3419">
              <w:rPr>
                <w:rFonts w:ascii="Verdana" w:hAnsi="Verdana" w:cs="Calibri"/>
                <w:sz w:val="20"/>
                <w:lang w:val="en-GB"/>
              </w:rPr>
              <w:t xml:space="preserve">, the students who will be taught and </w:t>
            </w:r>
            <w:r w:rsidRPr="00DC6191">
              <w:rPr>
                <w:rFonts w:ascii="Verdana" w:hAnsi="Verdana" w:cs="Calibri"/>
                <w:sz w:val="20"/>
                <w:lang w:val="en-GB"/>
              </w:rPr>
              <w:t>on both institutions)</w:t>
            </w:r>
          </w:p>
        </w:tc>
      </w:tr>
      <w:tr w:rsidR="00896591" w:rsidRPr="00D556B8" w14:paraId="22C80B65" w14:textId="77777777" w:rsidTr="00C74FBD">
        <w:trPr>
          <w:trHeight w:val="427"/>
        </w:trPr>
        <w:tc>
          <w:tcPr>
            <w:tcW w:w="9214" w:type="dxa"/>
            <w:gridSpan w:val="4"/>
          </w:tcPr>
          <w:p w14:paraId="00E45B25" w14:textId="77777777" w:rsidR="00B04A58" w:rsidRDefault="00B04A58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6BE76B47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3A825DF7" w14:textId="77777777" w:rsidR="00557512" w:rsidRDefault="00557512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2706BEB2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39D10560" w14:textId="1EDEE6AE" w:rsidR="00896591" w:rsidRPr="00120E93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p w14:paraId="753FB572" w14:textId="77777777" w:rsidR="007938EC" w:rsidRDefault="007938EC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0ECABDAA" w14:textId="77777777" w:rsidR="007938EC" w:rsidRDefault="007938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A54A4D2" w14:textId="10ED3400" w:rsidR="00994F4C" w:rsidRPr="00E90D11" w:rsidRDefault="00994F4C" w:rsidP="00994F4C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Cs w:val="24"/>
          <w:lang w:val="en-GB"/>
        </w:rPr>
      </w:pPr>
      <w:r w:rsidRPr="00E90D11">
        <w:rPr>
          <w:rFonts w:ascii="Verdana" w:hAnsi="Verdana" w:cs="Calibri"/>
          <w:b/>
          <w:color w:val="002060"/>
          <w:szCs w:val="24"/>
          <w:lang w:val="en-GB"/>
        </w:rPr>
        <w:t>COMMITMENT OF THE THREE PARTIES</w:t>
      </w:r>
    </w:p>
    <w:p w14:paraId="00536B2B" w14:textId="2D23199F" w:rsidR="00D45900" w:rsidRPr="00EB2FB9" w:rsidRDefault="00D45900" w:rsidP="009C3535">
      <w:pPr>
        <w:spacing w:after="120"/>
        <w:rPr>
          <w:rFonts w:ascii="Verdana" w:hAnsi="Verdana" w:cs="Calibri"/>
          <w:sz w:val="18"/>
          <w:szCs w:val="18"/>
          <w:lang w:val="en-GB"/>
        </w:rPr>
      </w:pPr>
      <w:r w:rsidRPr="00EB2FB9">
        <w:rPr>
          <w:rFonts w:ascii="Verdana" w:hAnsi="Verdana" w:cs="Calibri"/>
          <w:sz w:val="18"/>
          <w:szCs w:val="18"/>
          <w:lang w:val="en-GB"/>
        </w:rPr>
        <w:t xml:space="preserve">By signing this document, the </w:t>
      </w:r>
      <w:r w:rsidR="00EB2AF7">
        <w:rPr>
          <w:rFonts w:ascii="Verdana" w:hAnsi="Verdana" w:cs="Calibri"/>
          <w:sz w:val="18"/>
          <w:szCs w:val="18"/>
          <w:lang w:val="en-GB"/>
        </w:rPr>
        <w:t xml:space="preserve">teaching </w:t>
      </w:r>
      <w:r w:rsidRPr="00EB2FB9">
        <w:rPr>
          <w:rFonts w:ascii="Verdana" w:hAnsi="Verdana" w:cs="Calibri"/>
          <w:sz w:val="18"/>
          <w:szCs w:val="18"/>
          <w:lang w:val="en-GB"/>
        </w:rPr>
        <w:t>staff member, the sending institution and the receiving institution confirm that they approve the proposed mobility agreement.</w:t>
      </w:r>
    </w:p>
    <w:p w14:paraId="1B430479" w14:textId="65BB61BF" w:rsidR="00D45900" w:rsidRPr="00EB2FB9" w:rsidRDefault="00D45900" w:rsidP="009C3535">
      <w:pPr>
        <w:spacing w:after="120"/>
        <w:rPr>
          <w:rFonts w:ascii="Verdana" w:hAnsi="Verdana" w:cs="Calibri"/>
          <w:sz w:val="18"/>
          <w:szCs w:val="18"/>
          <w:lang w:val="is-IS"/>
        </w:rPr>
      </w:pPr>
      <w:r w:rsidRPr="00EB2FB9">
        <w:rPr>
          <w:rFonts w:ascii="Verdana" w:hAnsi="Verdana" w:cs="Calibri"/>
          <w:sz w:val="18"/>
          <w:szCs w:val="18"/>
          <w:lang w:val="en-GB"/>
        </w:rPr>
        <w:t>The sending higher education institution</w:t>
      </w:r>
      <w:r w:rsidRPr="00EB2FB9">
        <w:rPr>
          <w:rFonts w:ascii="Verdana" w:hAnsi="Verdana" w:cs="Calibri"/>
          <w:sz w:val="18"/>
          <w:szCs w:val="18"/>
          <w:lang w:val="is-IS"/>
        </w:rPr>
        <w:t xml:space="preserve"> supports the staff mobility as part of its modernisation and internationalisation strategy and will recognise it as a component in any evaluation or assessment of the </w:t>
      </w:r>
      <w:r w:rsidR="00EB2AF7">
        <w:rPr>
          <w:rFonts w:ascii="Verdana" w:hAnsi="Verdana" w:cs="Calibri"/>
          <w:sz w:val="18"/>
          <w:szCs w:val="18"/>
          <w:lang w:val="is-IS"/>
        </w:rPr>
        <w:t xml:space="preserve">teaching </w:t>
      </w:r>
      <w:r w:rsidRPr="00EB2FB9">
        <w:rPr>
          <w:rFonts w:ascii="Verdana" w:hAnsi="Verdana" w:cs="Calibri"/>
          <w:sz w:val="18"/>
          <w:szCs w:val="18"/>
          <w:lang w:val="is-IS"/>
        </w:rPr>
        <w:t>staff member.</w:t>
      </w:r>
    </w:p>
    <w:p w14:paraId="750F641B" w14:textId="66F595C5" w:rsidR="00D45900" w:rsidRPr="00EB2FB9" w:rsidRDefault="00D45900" w:rsidP="009C3535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8"/>
          <w:szCs w:val="18"/>
          <w:lang w:val="en-GB"/>
        </w:rPr>
      </w:pPr>
      <w:r w:rsidRPr="00EB2FB9">
        <w:rPr>
          <w:rFonts w:ascii="Verdana" w:hAnsi="Verdana" w:cs="Calibri"/>
          <w:sz w:val="18"/>
          <w:szCs w:val="18"/>
          <w:lang w:val="is-IS"/>
        </w:rPr>
        <w:t xml:space="preserve">The teaching staff member will share </w:t>
      </w:r>
      <w:r w:rsidR="00EB2AF7">
        <w:rPr>
          <w:rFonts w:ascii="Verdana" w:hAnsi="Verdana" w:cs="Calibri"/>
          <w:sz w:val="18"/>
          <w:szCs w:val="18"/>
          <w:lang w:val="is-IS"/>
        </w:rPr>
        <w:t>their</w:t>
      </w:r>
      <w:r w:rsidRPr="00EB2FB9">
        <w:rPr>
          <w:rFonts w:ascii="Verdana" w:hAnsi="Verdana" w:cs="Calibri"/>
          <w:sz w:val="18"/>
          <w:szCs w:val="18"/>
          <w:lang w:val="is-IS"/>
        </w:rPr>
        <w:t xml:space="preserve"> </w:t>
      </w:r>
      <w:r w:rsidRPr="00EB2FB9">
        <w:rPr>
          <w:rFonts w:ascii="Verdana" w:hAnsi="Verdana" w:cs="Verdana"/>
          <w:sz w:val="18"/>
          <w:szCs w:val="18"/>
          <w:lang w:val="en-GB" w:eastAsia="fr-FR"/>
        </w:rPr>
        <w:t xml:space="preserve">experience, in particular its impact on </w:t>
      </w:r>
      <w:r w:rsidR="00EB2AF7">
        <w:rPr>
          <w:rFonts w:ascii="Verdana" w:hAnsi="Verdana" w:cs="Verdana"/>
          <w:sz w:val="18"/>
          <w:szCs w:val="18"/>
          <w:lang w:val="en-GB" w:eastAsia="fr-FR"/>
        </w:rPr>
        <w:t>their</w:t>
      </w:r>
      <w:r w:rsidRPr="00EB2FB9">
        <w:rPr>
          <w:rFonts w:ascii="Verdana" w:hAnsi="Verdana" w:cs="Verdana"/>
          <w:sz w:val="18"/>
          <w:szCs w:val="18"/>
          <w:lang w:val="en-GB" w:eastAsia="fr-FR"/>
        </w:rPr>
        <w:t xml:space="preserve"> professional development and on the sending higher education institution, as a source of inspiration to others.</w:t>
      </w:r>
      <w:r w:rsidRPr="00EB2FB9">
        <w:rPr>
          <w:rFonts w:ascii="Calibri" w:hAnsi="Calibri"/>
          <w:color w:val="0000FF"/>
          <w:sz w:val="18"/>
          <w:szCs w:val="18"/>
          <w:lang w:val="en-GB"/>
        </w:rPr>
        <w:t xml:space="preserve"> </w:t>
      </w:r>
    </w:p>
    <w:p w14:paraId="6A805957" w14:textId="405B312B" w:rsidR="00D45900" w:rsidRPr="00EB2FB9" w:rsidRDefault="00D45900" w:rsidP="009C3535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8"/>
          <w:szCs w:val="18"/>
          <w:lang w:val="en-GB"/>
        </w:rPr>
      </w:pPr>
      <w:r w:rsidRPr="00EB2FB9">
        <w:rPr>
          <w:rFonts w:ascii="Verdana" w:hAnsi="Verdana"/>
          <w:color w:val="000000" w:themeColor="text1"/>
          <w:sz w:val="18"/>
          <w:szCs w:val="18"/>
          <w:lang w:val="en-GB"/>
        </w:rPr>
        <w:t xml:space="preserve">The teaching staff member and the </w:t>
      </w:r>
      <w:r w:rsidR="00790FA2">
        <w:rPr>
          <w:rFonts w:ascii="Verdana" w:hAnsi="Verdana"/>
          <w:color w:val="000000" w:themeColor="text1"/>
          <w:sz w:val="18"/>
          <w:szCs w:val="18"/>
          <w:lang w:val="en-GB"/>
        </w:rPr>
        <w:t>sending</w:t>
      </w:r>
      <w:r w:rsidRPr="00EB2FB9">
        <w:rPr>
          <w:rFonts w:ascii="Verdana" w:hAnsi="Verdana"/>
          <w:color w:val="000000" w:themeColor="text1"/>
          <w:sz w:val="18"/>
          <w:szCs w:val="18"/>
          <w:lang w:val="en-GB"/>
        </w:rPr>
        <w:t xml:space="preserve"> institution commit to the requirements set out in the grant agreement signed between them.</w:t>
      </w:r>
    </w:p>
    <w:p w14:paraId="58F05045" w14:textId="63513A06" w:rsidR="00D45900" w:rsidRPr="00EB2FB9" w:rsidRDefault="00D45900" w:rsidP="00D45900">
      <w:pPr>
        <w:keepNext/>
        <w:keepLines/>
        <w:tabs>
          <w:tab w:val="left" w:pos="426"/>
        </w:tabs>
        <w:rPr>
          <w:rFonts w:ascii="Verdana" w:hAnsi="Verdana" w:cs="Calibri"/>
          <w:sz w:val="18"/>
          <w:szCs w:val="18"/>
          <w:lang w:val="en-GB"/>
        </w:rPr>
      </w:pPr>
      <w:r w:rsidRPr="00EB2FB9">
        <w:rPr>
          <w:rFonts w:ascii="Verdana" w:hAnsi="Verdana" w:cs="Calibri"/>
          <w:sz w:val="18"/>
          <w:szCs w:val="18"/>
          <w:lang w:val="en-GB"/>
        </w:rPr>
        <w:t>The teaching staff member and the receiving institution will communicate to the sending institution any problems or changes regarding the proposed mobility programme or mobility period.</w:t>
      </w:r>
    </w:p>
    <w:tbl>
      <w:tblPr>
        <w:tblW w:w="8841" w:type="dxa"/>
        <w:jc w:val="center"/>
        <w:tblLayout w:type="fixed"/>
        <w:tblLook w:val="0000" w:firstRow="0" w:lastRow="0" w:firstColumn="0" w:lastColumn="0" w:noHBand="0" w:noVBand="0"/>
      </w:tblPr>
      <w:tblGrid>
        <w:gridCol w:w="2579"/>
        <w:gridCol w:w="3543"/>
        <w:gridCol w:w="851"/>
        <w:gridCol w:w="1868"/>
      </w:tblGrid>
      <w:tr w:rsidR="007B3345" w:rsidRPr="00EF3E6B" w14:paraId="14820814" w14:textId="77777777" w:rsidTr="007B3345">
        <w:trPr>
          <w:jc w:val="center"/>
        </w:trPr>
        <w:tc>
          <w:tcPr>
            <w:tcW w:w="8841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74671A0" w14:textId="5D484F45" w:rsidR="007B3345" w:rsidRPr="002D7931" w:rsidRDefault="00F940F9" w:rsidP="00464DCD">
            <w:pPr>
              <w:spacing w:before="60" w:after="60"/>
              <w:rPr>
                <w:rFonts w:ascii="Verdana" w:hAnsi="Verdana" w:cs="Calibri"/>
                <w:b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7B3345" w:rsidRPr="002D7931"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</w:tc>
      </w:tr>
      <w:tr w:rsidR="00D45900" w:rsidRPr="00E60F5F" w14:paraId="345EE716" w14:textId="77777777" w:rsidTr="00D45900">
        <w:trPr>
          <w:jc w:val="center"/>
        </w:trPr>
        <w:tc>
          <w:tcPr>
            <w:tcW w:w="257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110844B" w14:textId="579E92F1" w:rsidR="00D45900" w:rsidRPr="002D7931" w:rsidRDefault="00D45900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Full name</w:t>
            </w:r>
          </w:p>
        </w:tc>
        <w:tc>
          <w:tcPr>
            <w:tcW w:w="62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226C4F6" w14:textId="77777777" w:rsidR="00D45900" w:rsidRPr="002D7931" w:rsidRDefault="00D45900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7B3345" w:rsidRPr="00E60F5F" w14:paraId="7A350AE8" w14:textId="77777777" w:rsidTr="00D45900">
        <w:trPr>
          <w:jc w:val="center"/>
        </w:trPr>
        <w:tc>
          <w:tcPr>
            <w:tcW w:w="25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B7CB1E5" w14:textId="0AFD4736" w:rsidR="007B3345" w:rsidRPr="002D7931" w:rsidRDefault="00552BCD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S</w:t>
            </w:r>
            <w:r w:rsidR="00464DCD" w:rsidRPr="002D7931">
              <w:rPr>
                <w:rFonts w:ascii="Verdana" w:hAnsi="Verdana" w:cs="Calibri"/>
                <w:sz w:val="20"/>
                <w:lang w:val="en-GB"/>
              </w:rPr>
              <w:t>ignature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</w:tcPr>
          <w:p w14:paraId="59C174BB" w14:textId="265E8928" w:rsidR="0034779F" w:rsidRPr="002D7931" w:rsidRDefault="007B3345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br/>
            </w:r>
            <w:r w:rsidRPr="002D7931">
              <w:rPr>
                <w:rFonts w:ascii="Verdana" w:hAnsi="Verdana" w:cs="Calibri"/>
                <w:sz w:val="20"/>
                <w:lang w:val="en-GB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DA82244" w14:textId="394290B2" w:rsidR="007B3345" w:rsidRPr="002D7931" w:rsidRDefault="007B3345" w:rsidP="00AE0AF3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Date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66377FF7" w14:textId="77777777" w:rsidR="007B3345" w:rsidRPr="002D7931" w:rsidRDefault="007B3345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7B3345" w:rsidRPr="00D556B8" w14:paraId="23C0DE6C" w14:textId="77777777" w:rsidTr="007B33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107" w:type="dxa"/>
            <w:right w:w="107" w:type="dxa"/>
          </w:tblCellMar>
        </w:tblPrEx>
        <w:trPr>
          <w:jc w:val="center"/>
        </w:trPr>
        <w:tc>
          <w:tcPr>
            <w:tcW w:w="8841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FF060DD" w14:textId="3AED6B87" w:rsidR="007B3345" w:rsidRPr="002D7931" w:rsidRDefault="00535680" w:rsidP="00535680">
            <w:pPr>
              <w:spacing w:before="60" w:after="60"/>
              <w:rPr>
                <w:rFonts w:ascii="Verdana" w:hAnsi="Verdana" w:cs="Calibri"/>
                <w:b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b/>
                <w:sz w:val="20"/>
                <w:lang w:val="en-GB"/>
              </w:rPr>
              <w:t>On behalf of t</w:t>
            </w:r>
            <w:r w:rsidR="007B3345" w:rsidRPr="002D7931">
              <w:rPr>
                <w:rFonts w:ascii="Verdana" w:hAnsi="Verdana" w:cs="Calibri"/>
                <w:b/>
                <w:sz w:val="20"/>
                <w:lang w:val="en-GB"/>
              </w:rPr>
              <w:t>he sending institution</w:t>
            </w:r>
            <w:r w:rsidR="00EB2FB9" w:rsidRPr="002D7931">
              <w:rPr>
                <w:rFonts w:ascii="Verdana" w:hAnsi="Verdana" w:cs="Calibri"/>
                <w:b/>
                <w:sz w:val="20"/>
                <w:lang w:val="en-GB"/>
              </w:rPr>
              <w:t xml:space="preserve"> (Leiden University)</w:t>
            </w:r>
          </w:p>
        </w:tc>
      </w:tr>
      <w:tr w:rsidR="00D45900" w:rsidRPr="00D556B8" w14:paraId="64CC827E" w14:textId="77777777" w:rsidTr="00D45900">
        <w:trPr>
          <w:jc w:val="center"/>
        </w:trPr>
        <w:tc>
          <w:tcPr>
            <w:tcW w:w="257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E156ED6" w14:textId="5C95967C" w:rsidR="00D45900" w:rsidRPr="002D7931" w:rsidRDefault="00552BCD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Name of the responsible person</w:t>
            </w:r>
          </w:p>
        </w:tc>
        <w:tc>
          <w:tcPr>
            <w:tcW w:w="62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6CD15DC" w14:textId="77777777" w:rsidR="00D45900" w:rsidRPr="002D7931" w:rsidRDefault="00D45900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7B3345" w:rsidRPr="00E60F5F" w14:paraId="5CE97EC5" w14:textId="77777777" w:rsidTr="00D45900">
        <w:trPr>
          <w:jc w:val="center"/>
        </w:trPr>
        <w:tc>
          <w:tcPr>
            <w:tcW w:w="25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9218A6F" w14:textId="37710ED6" w:rsidR="007B3345" w:rsidRPr="002D7931" w:rsidRDefault="00552BCD" w:rsidP="00D45900">
            <w:pPr>
              <w:spacing w:before="60" w:after="6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S</w:t>
            </w:r>
            <w:r w:rsidR="007B3345" w:rsidRPr="002D7931">
              <w:rPr>
                <w:rFonts w:ascii="Verdana" w:hAnsi="Verdana" w:cs="Calibri"/>
                <w:sz w:val="20"/>
                <w:lang w:val="en-GB"/>
              </w:rPr>
              <w:t>ignature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</w:tcPr>
          <w:p w14:paraId="04E9A580" w14:textId="77777777" w:rsidR="0034779F" w:rsidRPr="002D7931" w:rsidRDefault="007B3345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br/>
            </w:r>
          </w:p>
          <w:p w14:paraId="56C89CD0" w14:textId="4E1C1500" w:rsidR="007B3345" w:rsidRPr="002D7931" w:rsidRDefault="007B3345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934C541" w14:textId="49B5D1A2" w:rsidR="007B3345" w:rsidRPr="002D7931" w:rsidRDefault="007B3345" w:rsidP="00AE0AF3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Date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28804BD2" w14:textId="77777777" w:rsidR="007B3345" w:rsidRPr="002D7931" w:rsidRDefault="007B3345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7B3345" w:rsidRPr="00D556B8" w14:paraId="1C988593" w14:textId="77777777" w:rsidTr="007B33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jc w:val="center"/>
        </w:trPr>
        <w:tc>
          <w:tcPr>
            <w:tcW w:w="8841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4B13059" w14:textId="3B629934" w:rsidR="007B3345" w:rsidRPr="002D7931" w:rsidRDefault="00535680" w:rsidP="00535680">
            <w:pPr>
              <w:spacing w:before="60" w:after="6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b/>
                <w:sz w:val="20"/>
                <w:lang w:val="en-GB"/>
              </w:rPr>
              <w:t>On behalf of t</w:t>
            </w:r>
            <w:r w:rsidR="007B3345" w:rsidRPr="002D7931">
              <w:rPr>
                <w:rFonts w:ascii="Verdana" w:hAnsi="Verdana" w:cs="Calibri"/>
                <w:b/>
                <w:sz w:val="20"/>
                <w:lang w:val="en-GB"/>
              </w:rPr>
              <w:t>he receiving institution</w:t>
            </w:r>
          </w:p>
        </w:tc>
      </w:tr>
      <w:tr w:rsidR="00D45900" w:rsidRPr="00D556B8" w14:paraId="532C7525" w14:textId="77777777" w:rsidTr="007A6AC0">
        <w:trPr>
          <w:jc w:val="center"/>
        </w:trPr>
        <w:tc>
          <w:tcPr>
            <w:tcW w:w="257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5F8C0C0" w14:textId="451CC0B9" w:rsidR="00D45900" w:rsidRPr="002D7931" w:rsidRDefault="00552BCD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Name of the responsible person</w:t>
            </w:r>
          </w:p>
        </w:tc>
        <w:tc>
          <w:tcPr>
            <w:tcW w:w="62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9D7F61" w14:textId="77777777" w:rsidR="00D45900" w:rsidRPr="002D7931" w:rsidRDefault="00D45900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7B3345" w:rsidRPr="00E60F5F" w14:paraId="1061C5F5" w14:textId="77777777" w:rsidTr="00D45900">
        <w:trPr>
          <w:jc w:val="center"/>
        </w:trPr>
        <w:tc>
          <w:tcPr>
            <w:tcW w:w="25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2491792" w14:textId="06DE55DC" w:rsidR="007B3345" w:rsidRPr="002D7931" w:rsidRDefault="00552BCD" w:rsidP="00D45900">
            <w:pPr>
              <w:spacing w:before="60" w:after="6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S</w:t>
            </w:r>
            <w:r w:rsidR="007B3345" w:rsidRPr="002D7931">
              <w:rPr>
                <w:rFonts w:ascii="Verdana" w:hAnsi="Verdana" w:cs="Calibri"/>
                <w:sz w:val="20"/>
                <w:lang w:val="en-GB"/>
              </w:rPr>
              <w:t>ignature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</w:tcPr>
          <w:p w14:paraId="27A424A8" w14:textId="77777777" w:rsidR="0034779F" w:rsidRPr="002D7931" w:rsidRDefault="0034779F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6919F43C" w14:textId="13C07A15" w:rsidR="007B3345" w:rsidRPr="002D7931" w:rsidRDefault="007B3345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3BB847B" w14:textId="5F380CF1" w:rsidR="007B3345" w:rsidRPr="002D7931" w:rsidRDefault="007B3345" w:rsidP="00AE0AF3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Date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6BD61EA0" w14:textId="77777777" w:rsidR="007B3345" w:rsidRPr="002D7931" w:rsidRDefault="007B3345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54" w14:textId="77777777" w:rsidR="00EF398E" w:rsidRPr="00606102" w:rsidRDefault="00EF398E" w:rsidP="000C37E2">
      <w:pPr>
        <w:spacing w:after="120"/>
        <w:rPr>
          <w:rFonts w:ascii="Verdana" w:hAnsi="Verdana" w:cs="Calibri"/>
          <w:color w:val="002060"/>
          <w:sz w:val="18"/>
          <w:szCs w:val="18"/>
          <w:lang w:val="en-GB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606102" w:rsidRPr="00D556B8" w14:paraId="66E5C4B8" w14:textId="77777777" w:rsidTr="00765B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7"/>
          <w:jc w:val="center"/>
        </w:trPr>
        <w:tc>
          <w:tcPr>
            <w:tcW w:w="9634" w:type="dxa"/>
            <w:shd w:val="clear" w:color="auto" w:fill="17365D" w:themeFill="text2" w:themeFillShade="BF"/>
          </w:tcPr>
          <w:p w14:paraId="705E07E1" w14:textId="77777777" w:rsidR="00EB2FB9" w:rsidRPr="003A156B" w:rsidRDefault="00606102" w:rsidP="00E1719D">
            <w:pPr>
              <w:spacing w:before="120" w:after="0"/>
              <w:jc w:val="left"/>
              <w:rPr>
                <w:rFonts w:cs="Calibr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3A156B">
              <w:rPr>
                <w:rFonts w:cs="Calibri"/>
                <w:b/>
                <w:color w:val="FFFFFF" w:themeColor="background1"/>
                <w:sz w:val="22"/>
                <w:szCs w:val="22"/>
                <w:lang w:val="en-GB"/>
              </w:rPr>
              <w:t>IMPORTANT</w:t>
            </w:r>
          </w:p>
          <w:p w14:paraId="4392AD1F" w14:textId="1CFC7BAE" w:rsidR="00606102" w:rsidRPr="003A156B" w:rsidRDefault="00EB2FB9" w:rsidP="00765B94">
            <w:pPr>
              <w:spacing w:before="120" w:after="0"/>
              <w:jc w:val="left"/>
              <w:rPr>
                <w:rFonts w:cs="Calibri"/>
                <w:color w:val="FFFFFF" w:themeColor="background1"/>
                <w:sz w:val="20"/>
                <w:lang w:val="en-GB"/>
              </w:rPr>
            </w:pPr>
            <w:r w:rsidRPr="003A156B">
              <w:rPr>
                <w:rFonts w:cs="Calibri"/>
                <w:color w:val="FFFFFF" w:themeColor="background1"/>
                <w:sz w:val="20"/>
                <w:lang w:val="en-GB"/>
              </w:rPr>
              <w:t>W</w:t>
            </w:r>
            <w:r w:rsidR="00606102" w:rsidRPr="003A156B">
              <w:rPr>
                <w:rFonts w:cs="Calibri"/>
                <w:color w:val="FFFFFF" w:themeColor="background1"/>
                <w:sz w:val="20"/>
                <w:lang w:val="en-GB"/>
              </w:rPr>
              <w:t>hen you upload the Mobility Agreement in the application form, please make sure that:</w:t>
            </w:r>
          </w:p>
          <w:p w14:paraId="6D084FA2" w14:textId="0512A6B0" w:rsidR="00606102" w:rsidRPr="003A156B" w:rsidRDefault="00606102" w:rsidP="00606102">
            <w:pPr>
              <w:pStyle w:val="ListParagraph"/>
              <w:numPr>
                <w:ilvl w:val="0"/>
                <w:numId w:val="45"/>
              </w:numPr>
              <w:ind w:left="714" w:hanging="357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>ALL fields are filled out</w:t>
            </w:r>
          </w:p>
          <w:p w14:paraId="72E3DDBA" w14:textId="4CB7BECD" w:rsidR="00606102" w:rsidRPr="003A156B" w:rsidRDefault="00606102" w:rsidP="00606102">
            <w:pPr>
              <w:pStyle w:val="ListParagraph"/>
              <w:numPr>
                <w:ilvl w:val="0"/>
                <w:numId w:val="45"/>
              </w:numPr>
              <w:ind w:left="714" w:hanging="357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 xml:space="preserve">ALL three parties (yourself, the </w:t>
            </w:r>
            <w:r w:rsidR="00EB2AF7">
              <w:rPr>
                <w:rFonts w:cs="Calibri"/>
                <w:color w:val="FFFFFF" w:themeColor="background1"/>
                <w:sz w:val="20"/>
                <w:szCs w:val="20"/>
              </w:rPr>
              <w:t>responsible</w:t>
            </w:r>
            <w:r w:rsidR="00EB2FB9" w:rsidRPr="003A156B">
              <w:rPr>
                <w:rFonts w:cs="Calibri"/>
                <w:color w:val="FFFFFF" w:themeColor="background1"/>
                <w:sz w:val="20"/>
                <w:szCs w:val="20"/>
              </w:rPr>
              <w:t xml:space="preserve"> </w:t>
            </w: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 xml:space="preserve">person at Leiden University and the </w:t>
            </w:r>
            <w:r w:rsidR="00EB2AF7">
              <w:rPr>
                <w:rFonts w:cs="Calibri"/>
                <w:color w:val="FFFFFF" w:themeColor="background1"/>
                <w:sz w:val="20"/>
                <w:szCs w:val="20"/>
              </w:rPr>
              <w:t>responsible</w:t>
            </w: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 xml:space="preserve"> person at the receiving </w:t>
            </w:r>
            <w:r w:rsidR="00E1719D" w:rsidRPr="003A156B">
              <w:rPr>
                <w:rFonts w:cs="Calibri"/>
                <w:color w:val="FFFFFF" w:themeColor="background1"/>
                <w:sz w:val="20"/>
                <w:szCs w:val="20"/>
              </w:rPr>
              <w:t>institution</w:t>
            </w: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>) have dated and signed the agreement</w:t>
            </w:r>
          </w:p>
          <w:p w14:paraId="431115A7" w14:textId="77777777" w:rsidR="00606102" w:rsidRPr="003A156B" w:rsidRDefault="00606102" w:rsidP="00606102">
            <w:pPr>
              <w:pStyle w:val="ListParagraph"/>
              <w:numPr>
                <w:ilvl w:val="0"/>
                <w:numId w:val="45"/>
              </w:numPr>
              <w:spacing w:after="120"/>
              <w:ind w:left="714" w:hanging="357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>ALL pages of the agreement are in one, single PDF document</w:t>
            </w:r>
          </w:p>
          <w:p w14:paraId="43E7778F" w14:textId="3BA32FB2" w:rsidR="00EC5B25" w:rsidRPr="003A156B" w:rsidRDefault="00EC5B25" w:rsidP="00EC5B25">
            <w:pPr>
              <w:spacing w:after="120"/>
              <w:jc w:val="center"/>
              <w:rPr>
                <w:rFonts w:cs="Calibri"/>
                <w:b/>
                <w:color w:val="FFFFFF" w:themeColor="background1"/>
                <w:sz w:val="20"/>
                <w:lang w:val="en-GB"/>
              </w:rPr>
            </w:pPr>
            <w:r w:rsidRPr="003A156B">
              <w:rPr>
                <w:rFonts w:cs="Calibri"/>
                <w:b/>
                <w:color w:val="FFFFFF" w:themeColor="background1"/>
                <w:sz w:val="20"/>
                <w:lang w:val="en-GB"/>
              </w:rPr>
              <w:t>SUBMISSION DEADLINE = 1 month before the start of your Erasmus+ period</w:t>
            </w:r>
          </w:p>
          <w:p w14:paraId="4F2F5BE8" w14:textId="11CB2C0F" w:rsidR="00A45D3A" w:rsidRPr="00377495" w:rsidRDefault="00EC5B25" w:rsidP="00D37F56">
            <w:pPr>
              <w:spacing w:after="120"/>
              <w:jc w:val="left"/>
              <w:rPr>
                <w:rFonts w:cs="Calibri"/>
                <w:color w:val="FFFFFF" w:themeColor="background1"/>
                <w:sz w:val="18"/>
                <w:szCs w:val="18"/>
                <w:lang w:val="en-US"/>
              </w:rPr>
            </w:pPr>
            <w:r w:rsidRPr="003A156B">
              <w:rPr>
                <w:rFonts w:cs="Calibri"/>
                <w:color w:val="FFFFFF" w:themeColor="background1"/>
                <w:sz w:val="20"/>
                <w:lang w:val="en-GB"/>
              </w:rPr>
              <w:t xml:space="preserve">Questions about </w:t>
            </w:r>
            <w:r w:rsidR="003A156B">
              <w:rPr>
                <w:rFonts w:cs="Calibri"/>
                <w:color w:val="FFFFFF" w:themeColor="background1"/>
                <w:sz w:val="20"/>
                <w:lang w:val="en-GB"/>
              </w:rPr>
              <w:t xml:space="preserve">filling out </w:t>
            </w:r>
            <w:r w:rsidRPr="003A156B">
              <w:rPr>
                <w:rFonts w:cs="Calibri"/>
                <w:color w:val="FFFFFF" w:themeColor="background1"/>
                <w:sz w:val="20"/>
                <w:lang w:val="en-GB"/>
              </w:rPr>
              <w:t xml:space="preserve">the </w:t>
            </w:r>
            <w:r w:rsidR="00B12D35" w:rsidRPr="003A156B">
              <w:rPr>
                <w:rFonts w:cs="Calibri"/>
                <w:color w:val="FFFFFF" w:themeColor="background1"/>
                <w:sz w:val="20"/>
                <w:lang w:val="en-GB"/>
              </w:rPr>
              <w:t>Mobility</w:t>
            </w:r>
            <w:r w:rsidRPr="003A156B">
              <w:rPr>
                <w:rFonts w:cs="Calibri"/>
                <w:color w:val="FFFFFF" w:themeColor="background1"/>
                <w:sz w:val="20"/>
                <w:lang w:val="en-GB"/>
              </w:rPr>
              <w:t xml:space="preserve"> Agreement? Contact </w:t>
            </w:r>
            <w:r w:rsidR="00B12D35" w:rsidRPr="003A156B">
              <w:rPr>
                <w:rFonts w:cs="Calibri"/>
                <w:color w:val="FFFFFF" w:themeColor="background1"/>
                <w:sz w:val="20"/>
                <w:lang w:val="en-GB"/>
              </w:rPr>
              <w:t xml:space="preserve">the Scholarships Team: </w:t>
            </w:r>
            <w:hyperlink r:id="rId11" w:history="1">
              <w:r w:rsidR="00B12D35" w:rsidRPr="003A156B">
                <w:rPr>
                  <w:rStyle w:val="Hyperlink"/>
                  <w:rFonts w:cs="Calibri"/>
                  <w:color w:val="FFFFFF" w:themeColor="background1"/>
                  <w:sz w:val="20"/>
                  <w:lang w:val="en-GB"/>
                </w:rPr>
                <w:t>outbound@sea.leidenuniv.nl</w:t>
              </w:r>
            </w:hyperlink>
            <w:r w:rsidR="00D37F56" w:rsidRPr="003A156B">
              <w:rPr>
                <w:rFonts w:cs="Calibri"/>
                <w:color w:val="FFFFFF" w:themeColor="background1"/>
                <w:sz w:val="20"/>
                <w:lang w:val="en-GB"/>
              </w:rPr>
              <w:t>.</w:t>
            </w:r>
          </w:p>
        </w:tc>
      </w:tr>
    </w:tbl>
    <w:p w14:paraId="5595A211" w14:textId="77777777" w:rsidR="00606102" w:rsidRPr="00D37F56" w:rsidRDefault="00606102" w:rsidP="00EC5B25">
      <w:pPr>
        <w:spacing w:after="120"/>
        <w:rPr>
          <w:rFonts w:ascii="Verdana" w:hAnsi="Verdana" w:cs="Calibri"/>
          <w:color w:val="002060"/>
          <w:sz w:val="20"/>
          <w:lang w:val="en-US"/>
        </w:rPr>
      </w:pPr>
    </w:p>
    <w:sectPr w:rsidR="00606102" w:rsidRPr="00D37F56" w:rsidSect="00415CAA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851" w:right="1418" w:bottom="851" w:left="1418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9D198" w14:textId="77777777" w:rsidR="000D53F6" w:rsidRDefault="000D53F6">
      <w:r>
        <w:separator/>
      </w:r>
    </w:p>
  </w:endnote>
  <w:endnote w:type="continuationSeparator" w:id="0">
    <w:p w14:paraId="7ADFAC3C" w14:textId="77777777" w:rsidR="000D53F6" w:rsidRDefault="000D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rFonts w:ascii="Verdana" w:hAnsi="Verdana"/>
        <w:noProof/>
      </w:rPr>
    </w:sdtEndPr>
    <w:sdtContent>
      <w:p w14:paraId="6FA9FEDC" w14:textId="61CDB249" w:rsidR="0081766A" w:rsidRPr="00E76856" w:rsidRDefault="0081766A">
        <w:pPr>
          <w:pStyle w:val="Footer"/>
          <w:jc w:val="center"/>
          <w:rPr>
            <w:rFonts w:ascii="Verdana" w:hAnsi="Verdana"/>
          </w:rPr>
        </w:pPr>
        <w:r w:rsidRPr="00E76856">
          <w:rPr>
            <w:rFonts w:ascii="Verdana" w:hAnsi="Verdana"/>
          </w:rPr>
          <w:fldChar w:fldCharType="begin"/>
        </w:r>
        <w:r w:rsidRPr="00E76856">
          <w:rPr>
            <w:rFonts w:ascii="Verdana" w:hAnsi="Verdana"/>
          </w:rPr>
          <w:instrText xml:space="preserve"> PAGE   \* MERGEFORMAT </w:instrText>
        </w:r>
        <w:r w:rsidRPr="00E76856">
          <w:rPr>
            <w:rFonts w:ascii="Verdana" w:hAnsi="Verdana"/>
          </w:rPr>
          <w:fldChar w:fldCharType="separate"/>
        </w:r>
        <w:r w:rsidR="00D37F56" w:rsidRPr="00E76856">
          <w:rPr>
            <w:rFonts w:ascii="Verdana" w:hAnsi="Verdana"/>
            <w:noProof/>
          </w:rPr>
          <w:t>1</w:t>
        </w:r>
        <w:r w:rsidRPr="00E76856">
          <w:rPr>
            <w:rFonts w:ascii="Verdana" w:hAnsi="Verdana"/>
            <w:noProof/>
          </w:rPr>
          <w:fldChar w:fldCharType="end"/>
        </w:r>
        <w:r w:rsidR="00E76856" w:rsidRPr="00E76856">
          <w:rPr>
            <w:rFonts w:ascii="Verdana" w:hAnsi="Verdana"/>
            <w:noProof/>
          </w:rPr>
          <w:br/>
          <w:t>Scholarships Team – Version June 2026</w:t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5B8C5" w14:textId="77777777" w:rsidR="000D53F6" w:rsidRDefault="000D53F6">
      <w:r>
        <w:separator/>
      </w:r>
    </w:p>
  </w:footnote>
  <w:footnote w:type="continuationSeparator" w:id="0">
    <w:p w14:paraId="6AE83911" w14:textId="77777777" w:rsidR="000D53F6" w:rsidRDefault="000D53F6">
      <w:r>
        <w:continuationSeparator/>
      </w:r>
    </w:p>
  </w:footnote>
  <w:footnote w:id="1">
    <w:p w14:paraId="796FE4FA" w14:textId="6D0732C7" w:rsidR="00116CFC" w:rsidRPr="006C37F2" w:rsidRDefault="00116CFC" w:rsidP="00F306D0">
      <w:pPr>
        <w:pStyle w:val="FootnoteText"/>
        <w:spacing w:after="60"/>
        <w:ind w:left="0" w:firstLine="0"/>
        <w:jc w:val="left"/>
        <w:rPr>
          <w:rFonts w:ascii="Verdana" w:hAnsi="Verdana"/>
          <w:sz w:val="16"/>
          <w:szCs w:val="16"/>
          <w:lang w:val="en-GB"/>
        </w:rPr>
      </w:pPr>
      <w:r w:rsidRPr="006C37F2">
        <w:rPr>
          <w:rStyle w:val="FootnoteReference"/>
          <w:rFonts w:ascii="Verdana" w:hAnsi="Verdana"/>
          <w:sz w:val="16"/>
          <w:szCs w:val="16"/>
          <w:lang w:val="en-GB"/>
        </w:rPr>
        <w:footnoteRef/>
      </w:r>
      <w:r w:rsidRPr="006C37F2">
        <w:rPr>
          <w:rFonts w:ascii="Verdana" w:hAnsi="Verdana"/>
          <w:sz w:val="16"/>
          <w:szCs w:val="16"/>
          <w:lang w:val="en-GB"/>
        </w:rPr>
        <w:t xml:space="preserve"> </w:t>
      </w:r>
      <w:r w:rsidR="005D7CFA" w:rsidRPr="006C37F2">
        <w:rPr>
          <w:rFonts w:ascii="Verdana" w:hAnsi="Verdana"/>
          <w:sz w:val="16"/>
          <w:szCs w:val="16"/>
          <w:lang w:val="en-GB"/>
        </w:rPr>
        <w:t>You can use the following search tool to find the corresponding country code</w:t>
      </w:r>
      <w:r w:rsidR="009717B9">
        <w:rPr>
          <w:rFonts w:ascii="Verdana" w:hAnsi="Verdana"/>
          <w:sz w:val="16"/>
          <w:szCs w:val="16"/>
          <w:lang w:val="en-GB"/>
        </w:rPr>
        <w:t xml:space="preserve"> (Alpha-2 code)</w:t>
      </w:r>
      <w:r w:rsidR="005D7CFA" w:rsidRPr="006C37F2">
        <w:rPr>
          <w:rFonts w:ascii="Verdana" w:hAnsi="Verdana"/>
          <w:sz w:val="16"/>
          <w:szCs w:val="16"/>
          <w:lang w:val="en-GB"/>
        </w:rPr>
        <w:t xml:space="preserve">: </w:t>
      </w:r>
      <w:hyperlink r:id="rId1" w:anchor="search" w:history="1">
        <w:r w:rsidR="005D7CFA" w:rsidRPr="006C37F2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5D7CFA" w:rsidRPr="006C37F2">
        <w:rPr>
          <w:rFonts w:ascii="Verdana" w:hAnsi="Verdana"/>
          <w:sz w:val="16"/>
          <w:szCs w:val="16"/>
          <w:lang w:val="en-GB"/>
        </w:rPr>
        <w:t>.</w:t>
      </w:r>
    </w:p>
  </w:footnote>
  <w:footnote w:id="2">
    <w:p w14:paraId="484606D4" w14:textId="4C712258" w:rsidR="00126D5E" w:rsidRPr="006C37F2" w:rsidRDefault="00126D5E" w:rsidP="007938EC">
      <w:pPr>
        <w:pStyle w:val="FootnoteText"/>
        <w:spacing w:after="0"/>
        <w:ind w:left="0" w:firstLine="0"/>
        <w:jc w:val="left"/>
        <w:rPr>
          <w:lang w:val="en-GB"/>
        </w:rPr>
      </w:pPr>
      <w:r w:rsidRPr="006C37F2">
        <w:rPr>
          <w:rStyle w:val="FootnoteReference"/>
          <w:rFonts w:ascii="Verdana" w:hAnsi="Verdana"/>
          <w:sz w:val="16"/>
          <w:szCs w:val="16"/>
          <w:lang w:val="en-GB"/>
        </w:rPr>
        <w:footnoteRef/>
      </w:r>
      <w:r w:rsidRPr="006C37F2">
        <w:rPr>
          <w:lang w:val="en-GB"/>
        </w:rPr>
        <w:t xml:space="preserve"> </w:t>
      </w:r>
      <w:r w:rsidR="00BF3E8F" w:rsidRPr="00BF3E8F">
        <w:rPr>
          <w:rFonts w:ascii="Verdana" w:hAnsi="Verdana"/>
          <w:sz w:val="16"/>
          <w:szCs w:val="16"/>
          <w:lang w:val="en-GB"/>
        </w:rPr>
        <w:t xml:space="preserve">You can </w:t>
      </w:r>
      <w:r w:rsidR="007938EC">
        <w:rPr>
          <w:rFonts w:ascii="Verdana" w:hAnsi="Verdana"/>
          <w:sz w:val="16"/>
          <w:szCs w:val="16"/>
          <w:lang w:val="en-GB"/>
        </w:rPr>
        <w:t xml:space="preserve">find </w:t>
      </w:r>
      <w:r w:rsidR="00F96D0A">
        <w:rPr>
          <w:rFonts w:ascii="Verdana" w:hAnsi="Verdana"/>
          <w:sz w:val="16"/>
          <w:szCs w:val="16"/>
          <w:lang w:val="en-GB"/>
        </w:rPr>
        <w:t xml:space="preserve">a list of </w:t>
      </w:r>
      <w:r w:rsidR="007938EC">
        <w:rPr>
          <w:rFonts w:ascii="Verdana" w:hAnsi="Verdana"/>
          <w:sz w:val="16"/>
          <w:szCs w:val="16"/>
          <w:lang w:val="en-GB"/>
        </w:rPr>
        <w:t>th</w:t>
      </w:r>
      <w:r w:rsidR="00F96D0A">
        <w:rPr>
          <w:rFonts w:ascii="Verdana" w:hAnsi="Verdana"/>
          <w:sz w:val="16"/>
          <w:szCs w:val="16"/>
          <w:lang w:val="en-GB"/>
        </w:rPr>
        <w:t xml:space="preserve">e field of education </w:t>
      </w:r>
      <w:r w:rsidR="007938EC">
        <w:rPr>
          <w:rFonts w:ascii="Verdana" w:hAnsi="Verdana"/>
          <w:sz w:val="16"/>
          <w:szCs w:val="16"/>
          <w:lang w:val="en-GB"/>
        </w:rPr>
        <w:t>code</w:t>
      </w:r>
      <w:r w:rsidR="00F96D0A">
        <w:rPr>
          <w:rFonts w:ascii="Verdana" w:hAnsi="Verdana"/>
          <w:sz w:val="16"/>
          <w:szCs w:val="16"/>
          <w:lang w:val="en-GB"/>
        </w:rPr>
        <w:t>s</w:t>
      </w:r>
      <w:r w:rsidR="007938EC">
        <w:rPr>
          <w:rFonts w:ascii="Verdana" w:hAnsi="Verdana"/>
          <w:sz w:val="16"/>
          <w:szCs w:val="16"/>
          <w:lang w:val="en-GB"/>
        </w:rPr>
        <w:t xml:space="preserve"> in the</w:t>
      </w:r>
      <w:r w:rsidR="00BF3E8F" w:rsidRPr="00BF3E8F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="00BF3E8F" w:rsidRPr="00C3218E">
          <w:rPr>
            <w:rStyle w:val="Hyperlink"/>
            <w:rFonts w:ascii="Verdana" w:hAnsi="Verdana"/>
            <w:sz w:val="16"/>
            <w:szCs w:val="16"/>
            <w:lang w:val="en-GB"/>
          </w:rPr>
          <w:t>online application form</w:t>
        </w:r>
      </w:hyperlink>
      <w:r w:rsidR="00BF3E8F">
        <w:rPr>
          <w:rFonts w:ascii="Verdana" w:hAnsi="Verdana"/>
          <w:sz w:val="16"/>
          <w:szCs w:val="16"/>
          <w:lang w:val="en-GB"/>
        </w:rPr>
        <w:t xml:space="preserve"> for Erasmus+ staff mobility</w:t>
      </w:r>
      <w:r w:rsidR="00193166">
        <w:rPr>
          <w:rFonts w:ascii="Verdana" w:hAnsi="Verdana"/>
          <w:sz w:val="16"/>
          <w:szCs w:val="16"/>
          <w:lang w:val="en-GB"/>
        </w:rPr>
        <w:t xml:space="preserve"> for Teaching</w:t>
      </w:r>
      <w:r w:rsidR="00BF3E8F">
        <w:rPr>
          <w:rFonts w:ascii="Verdana" w:hAnsi="Verdana"/>
          <w:sz w:val="16"/>
          <w:szCs w:val="16"/>
          <w:lang w:val="en-GB"/>
        </w:rPr>
        <w:t xml:space="preserve"> </w:t>
      </w:r>
      <w:r w:rsidR="00F96D0A">
        <w:rPr>
          <w:rFonts w:ascii="Verdana" w:hAnsi="Verdana"/>
          <w:sz w:val="16"/>
          <w:szCs w:val="16"/>
          <w:lang w:val="en-GB"/>
        </w:rPr>
        <w:t>(Details of Erasmus+ teaching assignment &gt; Field of education code).</w:t>
      </w:r>
    </w:p>
  </w:footnote>
  <w:footnote w:id="3">
    <w:p w14:paraId="77F1F1CD" w14:textId="582F5DA8" w:rsidR="001227B6" w:rsidRPr="001227B6" w:rsidRDefault="001227B6" w:rsidP="001227B6">
      <w:pPr>
        <w:pStyle w:val="FootnoteText"/>
        <w:spacing w:after="0"/>
        <w:ind w:left="0" w:firstLine="0"/>
        <w:rPr>
          <w:rFonts w:ascii="Verdana" w:hAnsi="Verdana"/>
          <w:sz w:val="16"/>
          <w:szCs w:val="16"/>
          <w:lang w:val="en-US"/>
        </w:rPr>
      </w:pPr>
      <w:r w:rsidRPr="006C37F2">
        <w:rPr>
          <w:rStyle w:val="FootnoteReference"/>
          <w:rFonts w:ascii="Verdana" w:hAnsi="Verdana"/>
          <w:sz w:val="16"/>
          <w:szCs w:val="16"/>
          <w:lang w:val="en-GB"/>
        </w:rPr>
        <w:footnoteRef/>
      </w:r>
      <w:r w:rsidRPr="006C37F2">
        <w:rPr>
          <w:rFonts w:ascii="Verdana" w:hAnsi="Verdana"/>
          <w:sz w:val="16"/>
          <w:szCs w:val="16"/>
          <w:lang w:val="en-GB"/>
        </w:rPr>
        <w:t xml:space="preserve"> A minimum of 8 teaching hours per week (or any shorter period of stay) </w:t>
      </w:r>
      <w:r w:rsidR="00485298" w:rsidRPr="006C37F2">
        <w:rPr>
          <w:rFonts w:ascii="Verdana" w:hAnsi="Verdana"/>
          <w:sz w:val="16"/>
          <w:szCs w:val="16"/>
          <w:lang w:val="en-GB"/>
        </w:rPr>
        <w:t>must</w:t>
      </w:r>
      <w:r w:rsidRPr="006C37F2">
        <w:rPr>
          <w:rFonts w:ascii="Verdana" w:hAnsi="Verdana"/>
          <w:sz w:val="16"/>
          <w:szCs w:val="16"/>
          <w:lang w:val="en-GB"/>
        </w:rPr>
        <w:t xml:space="preserve"> be respected. If the mobility lasts longer than </w:t>
      </w:r>
      <w:r w:rsidR="00B247E3">
        <w:rPr>
          <w:rFonts w:ascii="Verdana" w:hAnsi="Verdana"/>
          <w:sz w:val="16"/>
          <w:szCs w:val="16"/>
          <w:lang w:val="en-GB"/>
        </w:rPr>
        <w:t>1</w:t>
      </w:r>
      <w:r w:rsidRPr="006C37F2">
        <w:rPr>
          <w:rFonts w:ascii="Verdana" w:hAnsi="Verdana"/>
          <w:sz w:val="16"/>
          <w:szCs w:val="16"/>
          <w:lang w:val="en-GB"/>
        </w:rPr>
        <w:t xml:space="preserve"> week, the minimum number of teaching hours for an incomplete week shall be proportional to the duration of that week.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DDD6" w14:textId="3F0C73D3" w:rsidR="00007D87" w:rsidRDefault="00E76856" w:rsidP="000A4569">
    <w:pPr>
      <w:tabs>
        <w:tab w:val="left" w:pos="3119"/>
      </w:tabs>
      <w:spacing w:after="0"/>
      <w:jc w:val="center"/>
      <w:rPr>
        <w:rFonts w:ascii="Verdana" w:hAnsi="Verdana"/>
        <w:b/>
        <w:color w:val="003CB4"/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nl-NL" w:eastAsia="zh-CN"/>
      </w:rPr>
      <w:drawing>
        <wp:anchor distT="0" distB="0" distL="114300" distR="114300" simplePos="0" relativeHeight="251663360" behindDoc="1" locked="0" layoutInCell="1" allowOverlap="1" wp14:anchorId="49F5124C" wp14:editId="05FF0697">
          <wp:simplePos x="0" y="0"/>
          <wp:positionH relativeFrom="margin">
            <wp:align>right</wp:align>
          </wp:positionH>
          <wp:positionV relativeFrom="paragraph">
            <wp:posOffset>-274320</wp:posOffset>
          </wp:positionV>
          <wp:extent cx="2577859" cy="5413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859" cy="5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75ED" w:rsidRPr="00400396">
      <w:rPr>
        <w:noProof/>
        <w:sz w:val="16"/>
        <w:szCs w:val="16"/>
        <w:lang w:val="en-US" w:eastAsia="x-none"/>
      </w:rPr>
      <w:drawing>
        <wp:anchor distT="0" distB="0" distL="114300" distR="114300" simplePos="0" relativeHeight="251665408" behindDoc="0" locked="0" layoutInCell="1" allowOverlap="1" wp14:anchorId="111628EF" wp14:editId="04DB2082">
          <wp:simplePos x="0" y="0"/>
          <wp:positionH relativeFrom="margin">
            <wp:posOffset>-252730</wp:posOffset>
          </wp:positionH>
          <wp:positionV relativeFrom="paragraph">
            <wp:posOffset>-450215</wp:posOffset>
          </wp:positionV>
          <wp:extent cx="1715748" cy="952500"/>
          <wp:effectExtent l="0" t="0" r="0" b="0"/>
          <wp:wrapNone/>
          <wp:docPr id="1981560877" name="Picture 2" descr="A logo of a univers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560877" name="Picture 2" descr="A logo of a universit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460" cy="954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7D87" w:rsidRPr="00AD66BB">
      <w:rPr>
        <w:rFonts w:ascii="Verdana" w:hAnsi="Verdana"/>
        <w:b/>
        <w:color w:val="003CB4"/>
        <w:sz w:val="16"/>
        <w:szCs w:val="16"/>
        <w:lang w:val="en-GB"/>
      </w:rPr>
      <w:t xml:space="preserve"> </w:t>
    </w:r>
  </w:p>
  <w:p w14:paraId="56E93A5D" w14:textId="66A98207" w:rsidR="00506408" w:rsidRDefault="00506408" w:rsidP="00007D87">
    <w:pPr>
      <w:pStyle w:val="Header"/>
      <w:tabs>
        <w:tab w:val="clear" w:pos="8306"/>
      </w:tabs>
      <w:spacing w:after="0"/>
      <w:ind w:right="-743"/>
      <w:jc w:val="center"/>
      <w:rPr>
        <w:sz w:val="16"/>
        <w:szCs w:val="16"/>
        <w:lang w:val="en-GB"/>
      </w:rPr>
    </w:pPr>
  </w:p>
  <w:p w14:paraId="4EB9526E" w14:textId="77777777" w:rsidR="000A4569" w:rsidRPr="00B6735A" w:rsidRDefault="000A4569" w:rsidP="00007D87">
    <w:pPr>
      <w:pStyle w:val="Header"/>
      <w:tabs>
        <w:tab w:val="clear" w:pos="8306"/>
      </w:tabs>
      <w:spacing w:after="0"/>
      <w:ind w:right="-743"/>
      <w:jc w:val="center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14E30B4"/>
    <w:multiLevelType w:val="hybridMultilevel"/>
    <w:tmpl w:val="66B6DF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7906038"/>
    <w:multiLevelType w:val="hybridMultilevel"/>
    <w:tmpl w:val="8C565086"/>
    <w:lvl w:ilvl="0" w:tplc="C172A4F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0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3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994474">
    <w:abstractNumId w:val="1"/>
  </w:num>
  <w:num w:numId="2" w16cid:durableId="2126075516">
    <w:abstractNumId w:val="0"/>
  </w:num>
  <w:num w:numId="3" w16cid:durableId="1604335119">
    <w:abstractNumId w:val="19"/>
  </w:num>
  <w:num w:numId="4" w16cid:durableId="1819419926">
    <w:abstractNumId w:val="29"/>
  </w:num>
  <w:num w:numId="5" w16cid:durableId="1689218339">
    <w:abstractNumId w:val="21"/>
  </w:num>
  <w:num w:numId="6" w16cid:durableId="1232083369">
    <w:abstractNumId w:val="28"/>
  </w:num>
  <w:num w:numId="7" w16cid:durableId="541672374">
    <w:abstractNumId w:val="43"/>
  </w:num>
  <w:num w:numId="8" w16cid:durableId="1745227378">
    <w:abstractNumId w:val="44"/>
  </w:num>
  <w:num w:numId="9" w16cid:durableId="1180000013">
    <w:abstractNumId w:val="25"/>
  </w:num>
  <w:num w:numId="10" w16cid:durableId="1328511011">
    <w:abstractNumId w:val="42"/>
  </w:num>
  <w:num w:numId="11" w16cid:durableId="2041084623">
    <w:abstractNumId w:val="40"/>
  </w:num>
  <w:num w:numId="12" w16cid:durableId="2022462305">
    <w:abstractNumId w:val="32"/>
  </w:num>
  <w:num w:numId="13" w16cid:durableId="706219087">
    <w:abstractNumId w:val="38"/>
  </w:num>
  <w:num w:numId="14" w16cid:durableId="1628387887">
    <w:abstractNumId w:val="20"/>
  </w:num>
  <w:num w:numId="15" w16cid:durableId="1941451523">
    <w:abstractNumId w:val="26"/>
  </w:num>
  <w:num w:numId="16" w16cid:durableId="2024936868">
    <w:abstractNumId w:val="16"/>
  </w:num>
  <w:num w:numId="17" w16cid:durableId="318778153">
    <w:abstractNumId w:val="22"/>
  </w:num>
  <w:num w:numId="18" w16cid:durableId="350376652">
    <w:abstractNumId w:val="45"/>
  </w:num>
  <w:num w:numId="19" w16cid:durableId="805856827">
    <w:abstractNumId w:val="34"/>
  </w:num>
  <w:num w:numId="20" w16cid:durableId="1457529584">
    <w:abstractNumId w:val="18"/>
  </w:num>
  <w:num w:numId="21" w16cid:durableId="1339431727">
    <w:abstractNumId w:val="30"/>
  </w:num>
  <w:num w:numId="22" w16cid:durableId="1655254960">
    <w:abstractNumId w:val="31"/>
  </w:num>
  <w:num w:numId="23" w16cid:durableId="945386011">
    <w:abstractNumId w:val="33"/>
  </w:num>
  <w:num w:numId="24" w16cid:durableId="1041054262">
    <w:abstractNumId w:val="4"/>
  </w:num>
  <w:num w:numId="25" w16cid:durableId="402488659">
    <w:abstractNumId w:val="7"/>
  </w:num>
  <w:num w:numId="26" w16cid:durableId="1846673550">
    <w:abstractNumId w:val="36"/>
  </w:num>
  <w:num w:numId="27" w16cid:durableId="1578636569">
    <w:abstractNumId w:val="17"/>
  </w:num>
  <w:num w:numId="28" w16cid:durableId="1628898173">
    <w:abstractNumId w:val="11"/>
  </w:num>
  <w:num w:numId="29" w16cid:durableId="756561813">
    <w:abstractNumId w:val="39"/>
  </w:num>
  <w:num w:numId="30" w16cid:durableId="402972">
    <w:abstractNumId w:val="35"/>
  </w:num>
  <w:num w:numId="31" w16cid:durableId="141309631">
    <w:abstractNumId w:val="24"/>
  </w:num>
  <w:num w:numId="32" w16cid:durableId="1183782167">
    <w:abstractNumId w:val="13"/>
  </w:num>
  <w:num w:numId="33" w16cid:durableId="236941252">
    <w:abstractNumId w:val="37"/>
  </w:num>
  <w:num w:numId="34" w16cid:durableId="426074676">
    <w:abstractNumId w:val="14"/>
  </w:num>
  <w:num w:numId="35" w16cid:durableId="880629810">
    <w:abstractNumId w:val="15"/>
  </w:num>
  <w:num w:numId="36" w16cid:durableId="1188910657">
    <w:abstractNumId w:val="12"/>
  </w:num>
  <w:num w:numId="37" w16cid:durableId="86660883">
    <w:abstractNumId w:val="10"/>
  </w:num>
  <w:num w:numId="38" w16cid:durableId="553127575">
    <w:abstractNumId w:val="37"/>
  </w:num>
  <w:num w:numId="39" w16cid:durableId="1376543184">
    <w:abstractNumId w:val="46"/>
  </w:num>
  <w:num w:numId="40" w16cid:durableId="15186936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1153401">
    <w:abstractNumId w:val="3"/>
  </w:num>
  <w:num w:numId="42" w16cid:durableId="85323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39767001">
    <w:abstractNumId w:val="19"/>
  </w:num>
  <w:num w:numId="44" w16cid:durableId="1710372432">
    <w:abstractNumId w:val="19"/>
  </w:num>
  <w:num w:numId="45" w16cid:durableId="265970383">
    <w:abstractNumId w:val="9"/>
  </w:num>
  <w:num w:numId="46" w16cid:durableId="2102144772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49D6"/>
    <w:rsid w:val="000078D2"/>
    <w:rsid w:val="00007AA7"/>
    <w:rsid w:val="00007D8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371C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06A"/>
    <w:rsid w:val="000942F7"/>
    <w:rsid w:val="00094313"/>
    <w:rsid w:val="00094B46"/>
    <w:rsid w:val="00095156"/>
    <w:rsid w:val="00097276"/>
    <w:rsid w:val="00097960"/>
    <w:rsid w:val="000A256B"/>
    <w:rsid w:val="000A4569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7E2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53F6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37CA"/>
    <w:rsid w:val="001156CD"/>
    <w:rsid w:val="001166B5"/>
    <w:rsid w:val="0011681E"/>
    <w:rsid w:val="00116CFC"/>
    <w:rsid w:val="00116FBB"/>
    <w:rsid w:val="00120E8D"/>
    <w:rsid w:val="00120E93"/>
    <w:rsid w:val="00121A1B"/>
    <w:rsid w:val="00121ECE"/>
    <w:rsid w:val="00122475"/>
    <w:rsid w:val="001227B6"/>
    <w:rsid w:val="00123225"/>
    <w:rsid w:val="00123F1B"/>
    <w:rsid w:val="00124689"/>
    <w:rsid w:val="001251BA"/>
    <w:rsid w:val="00125A38"/>
    <w:rsid w:val="001264FF"/>
    <w:rsid w:val="00126D5E"/>
    <w:rsid w:val="00130137"/>
    <w:rsid w:val="00130213"/>
    <w:rsid w:val="00130F9C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128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3166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0"/>
    <w:rsid w:val="001B3E0C"/>
    <w:rsid w:val="001B4291"/>
    <w:rsid w:val="001B438C"/>
    <w:rsid w:val="001B6A0F"/>
    <w:rsid w:val="001C13EE"/>
    <w:rsid w:val="001C4019"/>
    <w:rsid w:val="001C4572"/>
    <w:rsid w:val="001C6092"/>
    <w:rsid w:val="001C65BF"/>
    <w:rsid w:val="001C7D05"/>
    <w:rsid w:val="001D18F4"/>
    <w:rsid w:val="001D3295"/>
    <w:rsid w:val="001D3A4C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37EF"/>
    <w:rsid w:val="002067A1"/>
    <w:rsid w:val="002104BD"/>
    <w:rsid w:val="00210A40"/>
    <w:rsid w:val="002115B6"/>
    <w:rsid w:val="0021201F"/>
    <w:rsid w:val="00213AD3"/>
    <w:rsid w:val="00214987"/>
    <w:rsid w:val="00214C24"/>
    <w:rsid w:val="002158D1"/>
    <w:rsid w:val="00221831"/>
    <w:rsid w:val="002246F5"/>
    <w:rsid w:val="00225B96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C8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3A23"/>
    <w:rsid w:val="00255678"/>
    <w:rsid w:val="00255C91"/>
    <w:rsid w:val="00257FBA"/>
    <w:rsid w:val="00260F2A"/>
    <w:rsid w:val="00261147"/>
    <w:rsid w:val="00262F89"/>
    <w:rsid w:val="00266ED9"/>
    <w:rsid w:val="0026736E"/>
    <w:rsid w:val="00267519"/>
    <w:rsid w:val="0026795B"/>
    <w:rsid w:val="00270F8A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2F23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D7931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2CE6"/>
    <w:rsid w:val="00303679"/>
    <w:rsid w:val="003043B1"/>
    <w:rsid w:val="003044E0"/>
    <w:rsid w:val="00305816"/>
    <w:rsid w:val="00306D7D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1D8"/>
    <w:rsid w:val="003315D9"/>
    <w:rsid w:val="00331937"/>
    <w:rsid w:val="0033301F"/>
    <w:rsid w:val="003331F9"/>
    <w:rsid w:val="00336E9A"/>
    <w:rsid w:val="003416C6"/>
    <w:rsid w:val="00342156"/>
    <w:rsid w:val="00342414"/>
    <w:rsid w:val="00342C1C"/>
    <w:rsid w:val="0034307E"/>
    <w:rsid w:val="003436A1"/>
    <w:rsid w:val="00343D6F"/>
    <w:rsid w:val="0034779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495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5623"/>
    <w:rsid w:val="00396A9C"/>
    <w:rsid w:val="00396E01"/>
    <w:rsid w:val="00397B14"/>
    <w:rsid w:val="003A156B"/>
    <w:rsid w:val="003A2F6D"/>
    <w:rsid w:val="003A3312"/>
    <w:rsid w:val="003A37CD"/>
    <w:rsid w:val="003A4447"/>
    <w:rsid w:val="003A48EE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10B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2372"/>
    <w:rsid w:val="003E356D"/>
    <w:rsid w:val="003E4698"/>
    <w:rsid w:val="003E4EBF"/>
    <w:rsid w:val="003F0E08"/>
    <w:rsid w:val="003F1BC9"/>
    <w:rsid w:val="003F41FD"/>
    <w:rsid w:val="003F5071"/>
    <w:rsid w:val="003F55C0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15CAA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959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4DCD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381"/>
    <w:rsid w:val="00480AA2"/>
    <w:rsid w:val="0048489E"/>
    <w:rsid w:val="00485298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61C9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44B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5680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2BCD"/>
    <w:rsid w:val="0055434B"/>
    <w:rsid w:val="00555E26"/>
    <w:rsid w:val="00557512"/>
    <w:rsid w:val="00557D61"/>
    <w:rsid w:val="00562DC9"/>
    <w:rsid w:val="005655B4"/>
    <w:rsid w:val="00565A17"/>
    <w:rsid w:val="005677CD"/>
    <w:rsid w:val="00567EB5"/>
    <w:rsid w:val="00570E1C"/>
    <w:rsid w:val="00571786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36B3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D61"/>
    <w:rsid w:val="005C3E9B"/>
    <w:rsid w:val="005C6017"/>
    <w:rsid w:val="005D1FF3"/>
    <w:rsid w:val="005D2852"/>
    <w:rsid w:val="005D2CE3"/>
    <w:rsid w:val="005D5129"/>
    <w:rsid w:val="005D51A6"/>
    <w:rsid w:val="005D53FF"/>
    <w:rsid w:val="005D747B"/>
    <w:rsid w:val="005D75AB"/>
    <w:rsid w:val="005D7CFA"/>
    <w:rsid w:val="005E0179"/>
    <w:rsid w:val="005E1118"/>
    <w:rsid w:val="005E132C"/>
    <w:rsid w:val="005E17AD"/>
    <w:rsid w:val="005E1A47"/>
    <w:rsid w:val="005E2C84"/>
    <w:rsid w:val="005E3320"/>
    <w:rsid w:val="005E386C"/>
    <w:rsid w:val="005E3D86"/>
    <w:rsid w:val="005E3EEA"/>
    <w:rsid w:val="005E466D"/>
    <w:rsid w:val="005E62AA"/>
    <w:rsid w:val="005F0173"/>
    <w:rsid w:val="005F0E76"/>
    <w:rsid w:val="005F172D"/>
    <w:rsid w:val="005F1B3E"/>
    <w:rsid w:val="005F2088"/>
    <w:rsid w:val="005F26E1"/>
    <w:rsid w:val="005F3745"/>
    <w:rsid w:val="005F3FC8"/>
    <w:rsid w:val="005F49D5"/>
    <w:rsid w:val="005F5704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6102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19B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51A8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37F2"/>
    <w:rsid w:val="006C41A1"/>
    <w:rsid w:val="006C4CCC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2AFC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09F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5B94"/>
    <w:rsid w:val="007673FA"/>
    <w:rsid w:val="00767F39"/>
    <w:rsid w:val="00772119"/>
    <w:rsid w:val="00773036"/>
    <w:rsid w:val="00773250"/>
    <w:rsid w:val="00774647"/>
    <w:rsid w:val="00774D28"/>
    <w:rsid w:val="00775212"/>
    <w:rsid w:val="00780F5B"/>
    <w:rsid w:val="007812AB"/>
    <w:rsid w:val="007818F3"/>
    <w:rsid w:val="0078210D"/>
    <w:rsid w:val="00782942"/>
    <w:rsid w:val="0078369E"/>
    <w:rsid w:val="00785D38"/>
    <w:rsid w:val="00786905"/>
    <w:rsid w:val="00790FA2"/>
    <w:rsid w:val="00791769"/>
    <w:rsid w:val="007927B1"/>
    <w:rsid w:val="00792AA6"/>
    <w:rsid w:val="007938EC"/>
    <w:rsid w:val="00795836"/>
    <w:rsid w:val="00795AD0"/>
    <w:rsid w:val="007967A9"/>
    <w:rsid w:val="007A09AE"/>
    <w:rsid w:val="007A0ADC"/>
    <w:rsid w:val="007A16DB"/>
    <w:rsid w:val="007A1742"/>
    <w:rsid w:val="007A1E9B"/>
    <w:rsid w:val="007A208B"/>
    <w:rsid w:val="007A234F"/>
    <w:rsid w:val="007A2353"/>
    <w:rsid w:val="007A2ADC"/>
    <w:rsid w:val="007A4430"/>
    <w:rsid w:val="007A4806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345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77E44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6591"/>
    <w:rsid w:val="00897B11"/>
    <w:rsid w:val="008A12C6"/>
    <w:rsid w:val="008A1931"/>
    <w:rsid w:val="008A3540"/>
    <w:rsid w:val="008A41E8"/>
    <w:rsid w:val="008A46E1"/>
    <w:rsid w:val="008A4792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E5008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17A55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5D85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17B9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4F4C"/>
    <w:rsid w:val="009960AC"/>
    <w:rsid w:val="00996304"/>
    <w:rsid w:val="00996784"/>
    <w:rsid w:val="00997FFC"/>
    <w:rsid w:val="009A11CE"/>
    <w:rsid w:val="009A396A"/>
    <w:rsid w:val="009A39E6"/>
    <w:rsid w:val="009A4A80"/>
    <w:rsid w:val="009A5DF6"/>
    <w:rsid w:val="009A6E93"/>
    <w:rsid w:val="009B0365"/>
    <w:rsid w:val="009B1326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D5D93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168FC"/>
    <w:rsid w:val="00A175ED"/>
    <w:rsid w:val="00A2035E"/>
    <w:rsid w:val="00A20D7A"/>
    <w:rsid w:val="00A21AB4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0CB3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5D3A"/>
    <w:rsid w:val="00A46125"/>
    <w:rsid w:val="00A46B2C"/>
    <w:rsid w:val="00A46DDD"/>
    <w:rsid w:val="00A4700E"/>
    <w:rsid w:val="00A4746C"/>
    <w:rsid w:val="00A5118C"/>
    <w:rsid w:val="00A512F6"/>
    <w:rsid w:val="00A54C8C"/>
    <w:rsid w:val="00A55620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304A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2FD3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0AF3"/>
    <w:rsid w:val="00AE2EE2"/>
    <w:rsid w:val="00AE4B27"/>
    <w:rsid w:val="00AE6A23"/>
    <w:rsid w:val="00AE7B1F"/>
    <w:rsid w:val="00AF1AC7"/>
    <w:rsid w:val="00AF2293"/>
    <w:rsid w:val="00AF484B"/>
    <w:rsid w:val="00AF53F5"/>
    <w:rsid w:val="00AF57BF"/>
    <w:rsid w:val="00AF5D92"/>
    <w:rsid w:val="00AF66D4"/>
    <w:rsid w:val="00B02937"/>
    <w:rsid w:val="00B03101"/>
    <w:rsid w:val="00B036A7"/>
    <w:rsid w:val="00B04A58"/>
    <w:rsid w:val="00B063DF"/>
    <w:rsid w:val="00B071E5"/>
    <w:rsid w:val="00B10CCA"/>
    <w:rsid w:val="00B1101E"/>
    <w:rsid w:val="00B12480"/>
    <w:rsid w:val="00B1257C"/>
    <w:rsid w:val="00B12D35"/>
    <w:rsid w:val="00B13BA9"/>
    <w:rsid w:val="00B14FCB"/>
    <w:rsid w:val="00B15429"/>
    <w:rsid w:val="00B159F9"/>
    <w:rsid w:val="00B1769E"/>
    <w:rsid w:val="00B21726"/>
    <w:rsid w:val="00B223B0"/>
    <w:rsid w:val="00B24354"/>
    <w:rsid w:val="00B247E3"/>
    <w:rsid w:val="00B24D10"/>
    <w:rsid w:val="00B251DF"/>
    <w:rsid w:val="00B27759"/>
    <w:rsid w:val="00B31214"/>
    <w:rsid w:val="00B31C27"/>
    <w:rsid w:val="00B3366E"/>
    <w:rsid w:val="00B37B6A"/>
    <w:rsid w:val="00B4050A"/>
    <w:rsid w:val="00B40DFB"/>
    <w:rsid w:val="00B418E9"/>
    <w:rsid w:val="00B422F5"/>
    <w:rsid w:val="00B425C0"/>
    <w:rsid w:val="00B444A2"/>
    <w:rsid w:val="00B472CD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118"/>
    <w:rsid w:val="00B726CA"/>
    <w:rsid w:val="00B7446B"/>
    <w:rsid w:val="00B74C8E"/>
    <w:rsid w:val="00B750FF"/>
    <w:rsid w:val="00B774FA"/>
    <w:rsid w:val="00B77D95"/>
    <w:rsid w:val="00B81686"/>
    <w:rsid w:val="00B81AF7"/>
    <w:rsid w:val="00B834A7"/>
    <w:rsid w:val="00B85F59"/>
    <w:rsid w:val="00B9193E"/>
    <w:rsid w:val="00B9285C"/>
    <w:rsid w:val="00B92F23"/>
    <w:rsid w:val="00B93A3C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3419"/>
    <w:rsid w:val="00BC4168"/>
    <w:rsid w:val="00BC4BA5"/>
    <w:rsid w:val="00BC5DA5"/>
    <w:rsid w:val="00BC63CB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3E8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8D6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218E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0A"/>
    <w:rsid w:val="00C71B12"/>
    <w:rsid w:val="00C71E2F"/>
    <w:rsid w:val="00C71F6F"/>
    <w:rsid w:val="00C72865"/>
    <w:rsid w:val="00C74FBD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1639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37F56"/>
    <w:rsid w:val="00D40040"/>
    <w:rsid w:val="00D44D48"/>
    <w:rsid w:val="00D44E0A"/>
    <w:rsid w:val="00D45900"/>
    <w:rsid w:val="00D473F5"/>
    <w:rsid w:val="00D50865"/>
    <w:rsid w:val="00D52101"/>
    <w:rsid w:val="00D527CA"/>
    <w:rsid w:val="00D531A4"/>
    <w:rsid w:val="00D5338F"/>
    <w:rsid w:val="00D556B8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3929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0E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191"/>
    <w:rsid w:val="00DC6F1B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07048"/>
    <w:rsid w:val="00E109D3"/>
    <w:rsid w:val="00E122C2"/>
    <w:rsid w:val="00E13C4F"/>
    <w:rsid w:val="00E14477"/>
    <w:rsid w:val="00E152D3"/>
    <w:rsid w:val="00E15C78"/>
    <w:rsid w:val="00E16965"/>
    <w:rsid w:val="00E1719D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6B4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856"/>
    <w:rsid w:val="00E7694C"/>
    <w:rsid w:val="00E77545"/>
    <w:rsid w:val="00E801EE"/>
    <w:rsid w:val="00E81094"/>
    <w:rsid w:val="00E8595A"/>
    <w:rsid w:val="00E87AA0"/>
    <w:rsid w:val="00E87D46"/>
    <w:rsid w:val="00E9028B"/>
    <w:rsid w:val="00E90321"/>
    <w:rsid w:val="00E90D11"/>
    <w:rsid w:val="00E90DFF"/>
    <w:rsid w:val="00E92B4C"/>
    <w:rsid w:val="00E96246"/>
    <w:rsid w:val="00E972DD"/>
    <w:rsid w:val="00EA03DD"/>
    <w:rsid w:val="00EA090D"/>
    <w:rsid w:val="00EA1F01"/>
    <w:rsid w:val="00EA1FA4"/>
    <w:rsid w:val="00EA2E19"/>
    <w:rsid w:val="00EA3143"/>
    <w:rsid w:val="00EA420A"/>
    <w:rsid w:val="00EA5136"/>
    <w:rsid w:val="00EA63A2"/>
    <w:rsid w:val="00EA6EBC"/>
    <w:rsid w:val="00EA79B4"/>
    <w:rsid w:val="00EB2AF7"/>
    <w:rsid w:val="00EB2FA2"/>
    <w:rsid w:val="00EB2FB9"/>
    <w:rsid w:val="00EB36DA"/>
    <w:rsid w:val="00EB72FE"/>
    <w:rsid w:val="00EC023F"/>
    <w:rsid w:val="00EC03D5"/>
    <w:rsid w:val="00EC050F"/>
    <w:rsid w:val="00EC15C9"/>
    <w:rsid w:val="00EC2511"/>
    <w:rsid w:val="00EC5B25"/>
    <w:rsid w:val="00EC5D0C"/>
    <w:rsid w:val="00EC6FAA"/>
    <w:rsid w:val="00EC739B"/>
    <w:rsid w:val="00ED024F"/>
    <w:rsid w:val="00ED0657"/>
    <w:rsid w:val="00ED067D"/>
    <w:rsid w:val="00ED2053"/>
    <w:rsid w:val="00ED24AE"/>
    <w:rsid w:val="00ED2543"/>
    <w:rsid w:val="00ED5233"/>
    <w:rsid w:val="00ED60D4"/>
    <w:rsid w:val="00ED7B8D"/>
    <w:rsid w:val="00ED7DB2"/>
    <w:rsid w:val="00ED7DE3"/>
    <w:rsid w:val="00ED7E75"/>
    <w:rsid w:val="00ED7ED5"/>
    <w:rsid w:val="00EE0C35"/>
    <w:rsid w:val="00EE0D0E"/>
    <w:rsid w:val="00EE1530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2F35"/>
    <w:rsid w:val="00F03DFD"/>
    <w:rsid w:val="00F03EBF"/>
    <w:rsid w:val="00F06A55"/>
    <w:rsid w:val="00F1098A"/>
    <w:rsid w:val="00F13C14"/>
    <w:rsid w:val="00F13C9B"/>
    <w:rsid w:val="00F1587C"/>
    <w:rsid w:val="00F162A9"/>
    <w:rsid w:val="00F16E26"/>
    <w:rsid w:val="00F16F70"/>
    <w:rsid w:val="00F2115D"/>
    <w:rsid w:val="00F21AD6"/>
    <w:rsid w:val="00F2349D"/>
    <w:rsid w:val="00F24E43"/>
    <w:rsid w:val="00F302F2"/>
    <w:rsid w:val="00F306D0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40F9"/>
    <w:rsid w:val="00F96D0A"/>
    <w:rsid w:val="00F97CFF"/>
    <w:rsid w:val="00FA1EB3"/>
    <w:rsid w:val="00FA5173"/>
    <w:rsid w:val="00FA7449"/>
    <w:rsid w:val="00FB0346"/>
    <w:rsid w:val="00FB4C49"/>
    <w:rsid w:val="00FB6414"/>
    <w:rsid w:val="00FB790A"/>
    <w:rsid w:val="00FC00EA"/>
    <w:rsid w:val="00FC58D1"/>
    <w:rsid w:val="00FC69B2"/>
    <w:rsid w:val="00FC717B"/>
    <w:rsid w:val="00FC78C2"/>
    <w:rsid w:val="00FD14AF"/>
    <w:rsid w:val="00FD4587"/>
    <w:rsid w:val="00FD5D67"/>
    <w:rsid w:val="00FD6590"/>
    <w:rsid w:val="00FD6725"/>
    <w:rsid w:val="00FD7C1A"/>
    <w:rsid w:val="00FE25ED"/>
    <w:rsid w:val="00FE262D"/>
    <w:rsid w:val="00FE3343"/>
    <w:rsid w:val="00FE5B75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8B8D7833-74E8-4124-A9B5-DCB01458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link w:val="Heading4Char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A36B3"/>
    <w:rPr>
      <w:color w:val="808080"/>
    </w:rPr>
  </w:style>
  <w:style w:type="character" w:customStyle="1" w:styleId="Heading4Char">
    <w:name w:val="Heading 4 Char"/>
    <w:basedOn w:val="DefaultParagraphFont"/>
    <w:link w:val="Heading4"/>
    <w:rsid w:val="00BC3419"/>
    <w:rPr>
      <w:sz w:val="24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32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utbound@sea.leidenuniv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ormdesk.com/universiteitleiden/erasmusplus-2026-2027-staff-mobility-teaching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D5EA52-8BC4-441A-92CC-32EFC2552A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65f887-04a9-4c17-8b62-103eddccf68b}" enabled="1" method="Standard" siteId="{ca2a7f76-dbd7-4ec0-9108-6b3d524fb7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620</Words>
  <Characters>3133</Characters>
  <Application>Microsoft Office Word</Application>
  <DocSecurity>0</DocSecurity>
  <PresentationFormat>Microsoft Word 11.0</PresentationFormat>
  <Lines>174</Lines>
  <Paragraphs>85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3668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Bergsma, H.G. (Hester)</cp:lastModifiedBy>
  <cp:revision>22</cp:revision>
  <cp:lastPrinted>2026-06-22T10:16:00Z</cp:lastPrinted>
  <dcterms:created xsi:type="dcterms:W3CDTF">2025-06-09T11:00:00Z</dcterms:created>
  <dcterms:modified xsi:type="dcterms:W3CDTF">2026-06-22T10:36:00Z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