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7BF6" w14:textId="63E9907E" w:rsidR="008E5008" w:rsidRDefault="00877E44" w:rsidP="00877E44">
      <w:pPr>
        <w:spacing w:after="0"/>
        <w:ind w:right="28"/>
        <w:jc w:val="center"/>
        <w:rPr>
          <w:rFonts w:ascii="Verdana" w:hAnsi="Verdana" w:cs="Arial"/>
          <w:b/>
          <w:color w:val="002060"/>
          <w:szCs w:val="24"/>
          <w:lang w:val="en-GB"/>
        </w:rPr>
      </w:pPr>
      <w:r w:rsidRPr="00E07048">
        <w:rPr>
          <w:rFonts w:ascii="Verdana" w:hAnsi="Verdana" w:cs="Arial"/>
          <w:b/>
          <w:color w:val="002060"/>
          <w:szCs w:val="24"/>
          <w:lang w:val="en-GB"/>
        </w:rPr>
        <w:t xml:space="preserve">Annex 2. </w:t>
      </w:r>
      <w:r w:rsidR="008E5008">
        <w:rPr>
          <w:rFonts w:ascii="Verdana" w:hAnsi="Verdana" w:cs="Arial"/>
          <w:b/>
          <w:color w:val="002060"/>
          <w:szCs w:val="24"/>
          <w:lang w:val="en-GB"/>
        </w:rPr>
        <w:t xml:space="preserve">Erasmus+ </w:t>
      </w:r>
      <w:r w:rsidR="00D22628" w:rsidRPr="00E07048">
        <w:rPr>
          <w:rFonts w:ascii="Verdana" w:hAnsi="Verdana" w:cs="Arial"/>
          <w:b/>
          <w:color w:val="002060"/>
          <w:szCs w:val="24"/>
          <w:lang w:val="en-GB"/>
        </w:rPr>
        <w:t>Mobility Agreement</w:t>
      </w:r>
    </w:p>
    <w:p w14:paraId="56E939CC" w14:textId="7ABAE57C" w:rsidR="001166B5" w:rsidRPr="00E07048" w:rsidRDefault="008E5008" w:rsidP="00877E44">
      <w:pPr>
        <w:spacing w:after="0"/>
        <w:ind w:right="28"/>
        <w:jc w:val="center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S</w:t>
      </w:r>
      <w:r w:rsidRPr="008E5008">
        <w:rPr>
          <w:rFonts w:ascii="Verdana" w:hAnsi="Verdana" w:cs="Arial"/>
          <w:b/>
          <w:color w:val="002060"/>
          <w:szCs w:val="24"/>
          <w:lang w:val="en-GB"/>
        </w:rPr>
        <w:t xml:space="preserve">taff mobility </w:t>
      </w:r>
      <w:r>
        <w:rPr>
          <w:rFonts w:ascii="Verdana" w:hAnsi="Verdana" w:cs="Arial"/>
          <w:b/>
          <w:color w:val="002060"/>
          <w:szCs w:val="24"/>
          <w:lang w:val="en-GB"/>
        </w:rPr>
        <w:t>for</w:t>
      </w:r>
      <w:r w:rsidRPr="008E5008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  <w:r w:rsidR="00932163">
        <w:rPr>
          <w:rFonts w:ascii="Verdana" w:hAnsi="Verdana" w:cs="Arial"/>
          <w:b/>
          <w:color w:val="002060"/>
          <w:szCs w:val="24"/>
          <w:lang w:val="en-GB"/>
        </w:rPr>
        <w:t>Training</w:t>
      </w:r>
    </w:p>
    <w:p w14:paraId="4FD19741" w14:textId="77777777" w:rsidR="00527EED" w:rsidRDefault="00527EED" w:rsidP="00E07048">
      <w:pPr>
        <w:spacing w:after="0"/>
        <w:ind w:right="-1"/>
        <w:jc w:val="center"/>
        <w:rPr>
          <w:rFonts w:ascii="Verdana" w:hAnsi="Verdana" w:cs="Calibri"/>
          <w:b/>
          <w:color w:val="002060"/>
          <w:sz w:val="20"/>
          <w:lang w:val="en-GB"/>
        </w:rPr>
      </w:pPr>
    </w:p>
    <w:p w14:paraId="5B142179" w14:textId="1C46AFA8" w:rsidR="008E5008" w:rsidRPr="00527EED" w:rsidRDefault="00527EED" w:rsidP="00F85E22">
      <w:pPr>
        <w:spacing w:after="0"/>
        <w:rPr>
          <w:rFonts w:ascii="Verdana" w:hAnsi="Verdana" w:cs="Arial"/>
          <w:b/>
          <w:color w:val="002060"/>
          <w:u w:val="single"/>
          <w:lang w:val="en-GB"/>
        </w:rPr>
      </w:pPr>
      <w:r w:rsidRPr="00F85E22">
        <w:rPr>
          <w:rFonts w:ascii="Verdana" w:hAnsi="Verdana" w:cs="Calibri"/>
          <w:b/>
          <w:color w:val="002060"/>
          <w:lang w:val="en-US"/>
        </w:rPr>
        <w:t>CONTACT DETAILS</w:t>
      </w:r>
    </w:p>
    <w:p w14:paraId="6FFF00D8" w14:textId="77777777" w:rsidR="00F85E22" w:rsidRDefault="00F85E22" w:rsidP="00E87AA0">
      <w:pPr>
        <w:spacing w:after="0"/>
        <w:ind w:right="-1"/>
        <w:jc w:val="left"/>
        <w:rPr>
          <w:rFonts w:ascii="Verdana" w:hAnsi="Verdana" w:cs="Arial"/>
          <w:b/>
          <w:color w:val="002060"/>
          <w:sz w:val="22"/>
          <w:szCs w:val="22"/>
          <w:lang w:val="en-GB"/>
        </w:rPr>
      </w:pPr>
    </w:p>
    <w:p w14:paraId="56E939CE" w14:textId="289ED285" w:rsidR="00BD0C31" w:rsidRPr="005D7CFA" w:rsidRDefault="00BD0C31" w:rsidP="00E87AA0">
      <w:pPr>
        <w:spacing w:after="0"/>
        <w:ind w:right="-1"/>
        <w:jc w:val="left"/>
        <w:rPr>
          <w:rFonts w:ascii="Verdana" w:hAnsi="Verdana" w:cs="Arial"/>
          <w:color w:val="002060"/>
          <w:sz w:val="22"/>
          <w:szCs w:val="22"/>
          <w:lang w:val="en-GB"/>
        </w:rPr>
      </w:pPr>
      <w:r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 xml:space="preserve">The </w:t>
      </w:r>
      <w:r w:rsidR="003F0E08"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>Staff M</w:t>
      </w:r>
      <w:r w:rsidR="00153B61"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>ember</w:t>
      </w:r>
      <w:r w:rsidR="009B1326" w:rsidRPr="005D7CFA">
        <w:rPr>
          <w:rFonts w:ascii="Verdana" w:hAnsi="Verdana" w:cs="Arial"/>
          <w:b/>
          <w:color w:val="002060"/>
          <w:sz w:val="22"/>
          <w:szCs w:val="22"/>
          <w:lang w:val="en-GB"/>
        </w:rPr>
        <w:t xml:space="preserve"> </w:t>
      </w:r>
      <w:r w:rsidR="009B1326" w:rsidRPr="005D7CFA">
        <w:rPr>
          <w:rFonts w:ascii="Verdana" w:hAnsi="Verdana" w:cs="Arial"/>
          <w:color w:val="002060"/>
          <w:sz w:val="16"/>
          <w:szCs w:val="16"/>
          <w:lang w:val="en-GB"/>
        </w:rPr>
        <w:t>(to be co</w:t>
      </w:r>
      <w:r w:rsidR="003F0E08" w:rsidRPr="005D7CFA">
        <w:rPr>
          <w:rFonts w:ascii="Verdana" w:hAnsi="Verdana" w:cs="Arial"/>
          <w:color w:val="002060"/>
          <w:sz w:val="16"/>
          <w:szCs w:val="16"/>
          <w:lang w:val="en-GB"/>
        </w:rPr>
        <w:t>mpleted by the staff member</w:t>
      </w:r>
      <w:r w:rsidR="009B1326" w:rsidRPr="005D7CFA">
        <w:rPr>
          <w:rFonts w:ascii="Verdana" w:hAnsi="Verdana" w:cs="Arial"/>
          <w:color w:val="002060"/>
          <w:sz w:val="16"/>
          <w:szCs w:val="16"/>
          <w:lang w:val="en-GB"/>
        </w:rPr>
        <w:t>)</w:t>
      </w:r>
    </w:p>
    <w:p w14:paraId="5D252800" w14:textId="77777777" w:rsidR="007A2353" w:rsidRPr="00FE5B75" w:rsidRDefault="007A2353" w:rsidP="00E87AA0">
      <w:pPr>
        <w:spacing w:after="0"/>
        <w:ind w:right="-1"/>
        <w:jc w:val="left"/>
        <w:rPr>
          <w:rFonts w:ascii="Verdana" w:hAnsi="Verdana" w:cs="Arial"/>
          <w:color w:val="002060"/>
          <w:sz w:val="10"/>
          <w:szCs w:val="10"/>
          <w:lang w:val="en-GB"/>
        </w:rPr>
      </w:pPr>
    </w:p>
    <w:tbl>
      <w:tblPr>
        <w:tblStyle w:val="Style1"/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2270"/>
      </w:tblGrid>
      <w:tr w:rsidR="007A2353" w:rsidRPr="00662D02" w14:paraId="390B6F45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18A080CB" w14:textId="77777777" w:rsidR="007A2353" w:rsidRPr="005D7CFA" w:rsidRDefault="007A2353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First name(s)</w:t>
            </w:r>
          </w:p>
        </w:tc>
        <w:tc>
          <w:tcPr>
            <w:tcW w:w="7373" w:type="dxa"/>
            <w:gridSpan w:val="3"/>
            <w:vAlign w:val="center"/>
          </w:tcPr>
          <w:p w14:paraId="6079BB18" w14:textId="5AFF9527" w:rsidR="007A2353" w:rsidRPr="005D7CFA" w:rsidRDefault="007A2353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7A2353" w:rsidRPr="00662D02" w14:paraId="50083080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06B884F5" w14:textId="77777777" w:rsidR="007A2353" w:rsidRPr="005D7CFA" w:rsidRDefault="007A2353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Last name(s)</w:t>
            </w:r>
          </w:p>
        </w:tc>
        <w:tc>
          <w:tcPr>
            <w:tcW w:w="7373" w:type="dxa"/>
            <w:gridSpan w:val="3"/>
            <w:vAlign w:val="center"/>
          </w:tcPr>
          <w:p w14:paraId="6FD16B24" w14:textId="77777777" w:rsidR="007A2353" w:rsidRPr="005D7CFA" w:rsidRDefault="007A2353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E9028B" w:rsidRPr="00662D02" w14:paraId="241994B3" w14:textId="77777777" w:rsidTr="009717B9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4C705A4B" w14:textId="6B34A246" w:rsidR="00E9028B" w:rsidRPr="005D7CFA" w:rsidRDefault="00E9028B" w:rsidP="001C7D05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</w:p>
        </w:tc>
        <w:tc>
          <w:tcPr>
            <w:tcW w:w="2410" w:type="dxa"/>
            <w:vAlign w:val="center"/>
          </w:tcPr>
          <w:p w14:paraId="61A8400D" w14:textId="7EC9C3A5" w:rsidR="00E9028B" w:rsidRPr="001C7D05" w:rsidRDefault="00E0142B" w:rsidP="008E5008">
            <w:pPr>
              <w:spacing w:after="60"/>
              <w:jc w:val="center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202050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7B9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E9028B" w:rsidRPr="001C7D05">
              <w:rPr>
                <w:rFonts w:ascii="Verdana" w:hAnsi="Verdana" w:cs="Arial"/>
                <w:sz w:val="20"/>
                <w:lang w:val="en-GB"/>
              </w:rPr>
              <w:t xml:space="preserve"> Male</w:t>
            </w:r>
          </w:p>
        </w:tc>
        <w:tc>
          <w:tcPr>
            <w:tcW w:w="2693" w:type="dxa"/>
            <w:vAlign w:val="center"/>
          </w:tcPr>
          <w:p w14:paraId="2D870676" w14:textId="300F9A89" w:rsidR="00E9028B" w:rsidRPr="001C7D05" w:rsidRDefault="00E0142B" w:rsidP="008E5008">
            <w:pPr>
              <w:spacing w:after="60"/>
              <w:jc w:val="center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37157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B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E9028B" w:rsidRPr="001C7D05">
              <w:rPr>
                <w:rFonts w:ascii="Verdana" w:hAnsi="Verdana" w:cs="Arial"/>
                <w:sz w:val="20"/>
                <w:lang w:val="en-GB"/>
              </w:rPr>
              <w:t xml:space="preserve"> Female</w:t>
            </w:r>
          </w:p>
        </w:tc>
        <w:tc>
          <w:tcPr>
            <w:tcW w:w="2270" w:type="dxa"/>
            <w:vAlign w:val="center"/>
          </w:tcPr>
          <w:p w14:paraId="0D44D12E" w14:textId="50845B80" w:rsidR="00E9028B" w:rsidRPr="005D7CFA" w:rsidRDefault="00E0142B" w:rsidP="008E5008">
            <w:pPr>
              <w:spacing w:after="60"/>
              <w:jc w:val="center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-179898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028B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E9028B" w:rsidRPr="001C7D05">
              <w:rPr>
                <w:rFonts w:ascii="Verdana" w:hAnsi="Verdana" w:cs="Arial"/>
                <w:sz w:val="20"/>
                <w:lang w:val="en-GB"/>
              </w:rPr>
              <w:t xml:space="preserve"> Un</w:t>
            </w:r>
            <w:r w:rsidR="00A55620">
              <w:rPr>
                <w:rFonts w:ascii="Verdana" w:hAnsi="Verdana" w:cs="Arial"/>
                <w:sz w:val="20"/>
                <w:lang w:val="en-GB"/>
              </w:rPr>
              <w:t>defined</w:t>
            </w:r>
          </w:p>
        </w:tc>
      </w:tr>
      <w:tr w:rsidR="007A2353" w:rsidRPr="00662D02" w14:paraId="0A9A855F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6539720B" w14:textId="4522B403" w:rsidR="007A2353" w:rsidRPr="005D7CFA" w:rsidRDefault="001C7D05" w:rsidP="001C7D05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Nationality</w:t>
            </w:r>
          </w:p>
        </w:tc>
        <w:tc>
          <w:tcPr>
            <w:tcW w:w="7373" w:type="dxa"/>
            <w:gridSpan w:val="3"/>
            <w:vAlign w:val="center"/>
          </w:tcPr>
          <w:p w14:paraId="67D8FE23" w14:textId="77777777" w:rsidR="007A2353" w:rsidRPr="005D7CFA" w:rsidRDefault="007A2353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1C7D05" w:rsidRPr="00F85E22" w14:paraId="7B73B8A1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198DA877" w14:textId="217EEC8E" w:rsidR="001C7D05" w:rsidRDefault="001C7D05" w:rsidP="001C7D05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</w:p>
        </w:tc>
        <w:tc>
          <w:tcPr>
            <w:tcW w:w="7373" w:type="dxa"/>
            <w:gridSpan w:val="3"/>
            <w:vAlign w:val="center"/>
          </w:tcPr>
          <w:p w14:paraId="2630F793" w14:textId="775BA83B" w:rsidR="001C7D05" w:rsidRPr="001C7D05" w:rsidRDefault="00E0142B" w:rsidP="001C7D05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49430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E00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1C7D05" w:rsidRPr="001C7D05">
              <w:rPr>
                <w:rFonts w:ascii="Verdana" w:hAnsi="Verdana" w:cs="Arial"/>
                <w:sz w:val="20"/>
                <w:lang w:val="en-GB"/>
              </w:rPr>
              <w:t xml:space="preserve"> Junior (less than 10 years of experience)</w:t>
            </w:r>
          </w:p>
          <w:p w14:paraId="047F1940" w14:textId="2A4CB3C5" w:rsidR="001C7D05" w:rsidRPr="001C7D05" w:rsidRDefault="00E0142B" w:rsidP="001C7D05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90379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05" w:rsidRPr="001C7D05">
                  <w:rPr>
                    <w:rFonts w:ascii="MS Gothic" w:eastAsia="MS Gothic" w:hAnsi="MS Gothic" w:cs="MS Gothic" w:hint="eastAsia"/>
                    <w:sz w:val="20"/>
                    <w:lang w:val="en-GB"/>
                  </w:rPr>
                  <w:t>☐</w:t>
                </w:r>
              </w:sdtContent>
            </w:sdt>
            <w:r w:rsidR="001C7D05" w:rsidRPr="001C7D05">
              <w:rPr>
                <w:rFonts w:ascii="Verdana" w:hAnsi="Verdana" w:cs="Arial"/>
                <w:sz w:val="20"/>
                <w:lang w:val="en-GB"/>
              </w:rPr>
              <w:t xml:space="preserve"> Intermediate (10 to 20 years of experience)</w:t>
            </w:r>
          </w:p>
          <w:p w14:paraId="6A8495CD" w14:textId="64926760" w:rsidR="001C7D05" w:rsidRPr="005D7CFA" w:rsidRDefault="00E0142B" w:rsidP="001C7D05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104549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05" w:rsidRPr="001C7D05">
                  <w:rPr>
                    <w:rFonts w:ascii="MS Gothic" w:eastAsia="MS Gothic" w:hAnsi="MS Gothic" w:cs="MS Gothic" w:hint="eastAsia"/>
                    <w:sz w:val="20"/>
                    <w:lang w:val="en-GB"/>
                  </w:rPr>
                  <w:t>☐</w:t>
                </w:r>
              </w:sdtContent>
            </w:sdt>
            <w:r w:rsidR="001C7D05" w:rsidRPr="001C7D05">
              <w:rPr>
                <w:rFonts w:ascii="Verdana" w:hAnsi="Verdana" w:cs="Arial"/>
                <w:sz w:val="20"/>
                <w:lang w:val="en-GB"/>
              </w:rPr>
              <w:t xml:space="preserve"> Senior (more than 20 years of experience)</w:t>
            </w:r>
          </w:p>
        </w:tc>
      </w:tr>
      <w:tr w:rsidR="008A4792" w:rsidRPr="00662D02" w14:paraId="7F3F6665" w14:textId="77777777" w:rsidTr="008E5008">
        <w:trPr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4E6BE0C0" w14:textId="3E481AA4" w:rsidR="008A4792" w:rsidRPr="005D7CFA" w:rsidRDefault="008A4792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Email address</w:t>
            </w:r>
          </w:p>
        </w:tc>
        <w:tc>
          <w:tcPr>
            <w:tcW w:w="7373" w:type="dxa"/>
            <w:gridSpan w:val="3"/>
            <w:vAlign w:val="center"/>
          </w:tcPr>
          <w:p w14:paraId="1B9A085C" w14:textId="77777777" w:rsidR="008A4792" w:rsidRPr="005D7CFA" w:rsidRDefault="008A4792" w:rsidP="00AB1EB1">
            <w:pPr>
              <w:spacing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4CAA496A" w14:textId="77777777" w:rsidR="007A2353" w:rsidRPr="00F85E22" w:rsidRDefault="007A2353" w:rsidP="00E87AA0">
      <w:pPr>
        <w:spacing w:after="0"/>
        <w:ind w:right="-1"/>
        <w:jc w:val="left"/>
        <w:rPr>
          <w:rFonts w:ascii="Verdana" w:hAnsi="Verdana" w:cs="Arial"/>
          <w:b/>
          <w:color w:val="002060"/>
          <w:sz w:val="10"/>
          <w:szCs w:val="10"/>
          <w:lang w:val="en-GB"/>
        </w:rPr>
      </w:pPr>
    </w:p>
    <w:p w14:paraId="56E939E4" w14:textId="6DA21BBC" w:rsidR="007967A9" w:rsidRPr="009B1326" w:rsidRDefault="007967A9" w:rsidP="00C71B0A">
      <w:pPr>
        <w:shd w:val="clear" w:color="auto" w:fill="FFFFFF"/>
        <w:spacing w:after="0"/>
        <w:ind w:right="-285"/>
        <w:rPr>
          <w:rFonts w:ascii="Verdana" w:hAnsi="Verdana" w:cs="Arial"/>
          <w:color w:val="002060"/>
          <w:sz w:val="16"/>
          <w:szCs w:val="16"/>
          <w:lang w:val="is-IS"/>
        </w:rPr>
      </w:pPr>
      <w:r w:rsidRPr="00EC023F">
        <w:rPr>
          <w:rFonts w:ascii="Verdana" w:hAnsi="Verdana" w:cs="Arial"/>
          <w:b/>
          <w:color w:val="002060"/>
          <w:sz w:val="22"/>
          <w:szCs w:val="22"/>
          <w:lang w:val="en-GB"/>
        </w:rPr>
        <w:t>The Sending Institution</w:t>
      </w:r>
      <w:r w:rsidR="009B1326">
        <w:rPr>
          <w:rFonts w:ascii="Verdana" w:hAnsi="Verdana" w:cs="Arial"/>
          <w:b/>
          <w:color w:val="002060"/>
          <w:sz w:val="22"/>
          <w:szCs w:val="22"/>
          <w:lang w:val="is-IS"/>
        </w:rPr>
        <w:t xml:space="preserve"> </w:t>
      </w:r>
      <w:r w:rsidR="009B1326" w:rsidRPr="009B1326">
        <w:rPr>
          <w:rFonts w:ascii="Verdana" w:hAnsi="Verdana" w:cs="Arial"/>
          <w:color w:val="002060"/>
          <w:sz w:val="16"/>
          <w:szCs w:val="16"/>
          <w:lang w:val="is-IS"/>
        </w:rPr>
        <w:t>(to be completed by your</w:t>
      </w:r>
      <w:r w:rsidR="00F306D0">
        <w:rPr>
          <w:rFonts w:ascii="Verdana" w:hAnsi="Verdana" w:cs="Arial"/>
          <w:color w:val="002060"/>
          <w:sz w:val="16"/>
          <w:szCs w:val="16"/>
          <w:lang w:val="is-IS"/>
        </w:rPr>
        <w:t xml:space="preserve"> supervisor</w:t>
      </w:r>
      <w:r w:rsidR="00ED0657">
        <w:rPr>
          <w:rFonts w:ascii="Verdana" w:hAnsi="Verdana" w:cs="Arial"/>
          <w:color w:val="002060"/>
          <w:sz w:val="16"/>
          <w:szCs w:val="16"/>
          <w:lang w:val="is-IS"/>
        </w:rPr>
        <w:t xml:space="preserve"> or </w:t>
      </w:r>
      <w:r w:rsidR="00F306D0">
        <w:rPr>
          <w:rFonts w:ascii="Verdana" w:hAnsi="Verdana" w:cs="Arial"/>
          <w:color w:val="002060"/>
          <w:sz w:val="16"/>
          <w:szCs w:val="16"/>
          <w:lang w:val="is-IS"/>
        </w:rPr>
        <w:t>institute</w:t>
      </w:r>
      <w:r w:rsidR="00ED0657">
        <w:rPr>
          <w:rFonts w:ascii="Verdana" w:hAnsi="Verdana" w:cs="Arial"/>
          <w:color w:val="002060"/>
          <w:sz w:val="16"/>
          <w:szCs w:val="16"/>
          <w:lang w:val="is-IS"/>
        </w:rPr>
        <w:t xml:space="preserve"> </w:t>
      </w:r>
      <w:r w:rsidR="00F306D0">
        <w:rPr>
          <w:rFonts w:ascii="Verdana" w:hAnsi="Verdana" w:cs="Arial"/>
          <w:color w:val="002060"/>
          <w:sz w:val="16"/>
          <w:szCs w:val="16"/>
          <w:lang w:val="is-IS"/>
        </w:rPr>
        <w:t>manager</w:t>
      </w:r>
      <w:r w:rsidR="009B1326" w:rsidRPr="009B1326">
        <w:rPr>
          <w:rFonts w:ascii="Verdana" w:hAnsi="Verdana" w:cs="Arial"/>
          <w:color w:val="002060"/>
          <w:sz w:val="16"/>
          <w:szCs w:val="16"/>
          <w:lang w:val="is-IS"/>
        </w:rPr>
        <w:t>)</w:t>
      </w:r>
    </w:p>
    <w:p w14:paraId="0B288FFB" w14:textId="77777777" w:rsidR="00EC023F" w:rsidRPr="00FE5B75" w:rsidRDefault="00EC023F" w:rsidP="00EC023F">
      <w:pPr>
        <w:shd w:val="clear" w:color="auto" w:fill="FFFFFF"/>
        <w:spacing w:after="0"/>
        <w:ind w:right="-992"/>
        <w:jc w:val="left"/>
        <w:rPr>
          <w:rFonts w:ascii="Verdana" w:hAnsi="Verdana" w:cs="Arial"/>
          <w:b/>
          <w:color w:val="002060"/>
          <w:sz w:val="10"/>
          <w:szCs w:val="10"/>
          <w:lang w:val="is-IS"/>
        </w:rPr>
      </w:pPr>
    </w:p>
    <w:tbl>
      <w:tblPr>
        <w:tblStyle w:val="Style1"/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522"/>
      </w:tblGrid>
      <w:tr w:rsidR="00FE5B75" w14:paraId="235EF5E4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4DF8F5C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  <w:vAlign w:val="center"/>
          </w:tcPr>
          <w:p w14:paraId="62F9C74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Leiden University</w:t>
            </w:r>
          </w:p>
        </w:tc>
      </w:tr>
      <w:tr w:rsidR="00FE5B75" w14:paraId="5158F13C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0D0BF26A" w14:textId="0CFD13B4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</w:tc>
        <w:tc>
          <w:tcPr>
            <w:tcW w:w="6522" w:type="dxa"/>
          </w:tcPr>
          <w:p w14:paraId="1E5F840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NL LEIDEN 01</w:t>
            </w:r>
          </w:p>
        </w:tc>
      </w:tr>
      <w:tr w:rsidR="00FE5B75" w14:paraId="5C379D5B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5C2B6BD4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22" w:type="dxa"/>
          </w:tcPr>
          <w:p w14:paraId="08D4867A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Postbus 9500, 2300 RA Leiden</w:t>
            </w:r>
          </w:p>
        </w:tc>
      </w:tr>
      <w:tr w:rsidR="00FE5B75" w:rsidRPr="007916E2" w14:paraId="7F92EAEC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5C9C9E3F" w14:textId="712ABB0D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Country / country code</w:t>
            </w:r>
          </w:p>
        </w:tc>
        <w:tc>
          <w:tcPr>
            <w:tcW w:w="6522" w:type="dxa"/>
          </w:tcPr>
          <w:p w14:paraId="7F6FD031" w14:textId="057D296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The Netherlands / NL</w:t>
            </w:r>
          </w:p>
        </w:tc>
      </w:tr>
      <w:tr w:rsidR="00FE5B75" w:rsidRPr="007916E2" w14:paraId="5EC2A366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424B5AFE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6522" w:type="dxa"/>
          </w:tcPr>
          <w:p w14:paraId="5FEE9478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FE5B75" w:rsidRPr="007916E2" w14:paraId="18FB9DBD" w14:textId="77777777" w:rsidTr="009717B9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6C0357CB" w14:textId="77777777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 xml:space="preserve">Department </w:t>
            </w:r>
            <w:r w:rsidRPr="003311D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6522" w:type="dxa"/>
          </w:tcPr>
          <w:p w14:paraId="574BFB7C" w14:textId="07EE3446" w:rsidR="00FE5B75" w:rsidRPr="005D7CFA" w:rsidRDefault="00FE5B75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996784" w:rsidRPr="007916E2" w14:paraId="15C44753" w14:textId="77777777" w:rsidTr="008E5008">
        <w:trPr>
          <w:jc w:val="center"/>
        </w:trPr>
        <w:tc>
          <w:tcPr>
            <w:tcW w:w="9211" w:type="dxa"/>
            <w:gridSpan w:val="2"/>
            <w:shd w:val="clear" w:color="auto" w:fill="C6D9F1" w:themeFill="text2" w:themeFillTint="33"/>
            <w:vAlign w:val="center"/>
          </w:tcPr>
          <w:p w14:paraId="07DF1F66" w14:textId="504B9956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D7CFA">
              <w:rPr>
                <w:rFonts w:ascii="Verdana" w:hAnsi="Verdana" w:cs="Arial"/>
                <w:b/>
                <w:sz w:val="20"/>
                <w:lang w:val="en-GB"/>
              </w:rPr>
              <w:t>Contact person</w:t>
            </w:r>
            <w:r w:rsidR="00A168FC">
              <w:rPr>
                <w:rFonts w:ascii="Verdana" w:hAnsi="Verdana" w:cs="Arial"/>
                <w:b/>
                <w:sz w:val="20"/>
                <w:lang w:val="en-GB"/>
              </w:rPr>
              <w:t xml:space="preserve"> at Leiden University</w:t>
            </w:r>
          </w:p>
        </w:tc>
      </w:tr>
      <w:tr w:rsidR="00996784" w:rsidRPr="00DE13BF" w14:paraId="28BD4E59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25F108A1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</w:tcPr>
          <w:p w14:paraId="2AE4DB49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996784" w:rsidRPr="00DE13BF" w14:paraId="21B1CC98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0173631C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Email address</w:t>
            </w:r>
          </w:p>
        </w:tc>
        <w:tc>
          <w:tcPr>
            <w:tcW w:w="6522" w:type="dxa"/>
          </w:tcPr>
          <w:p w14:paraId="42ADD42E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996784" w:rsidRPr="00DE13BF" w14:paraId="76E274CB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3D02A708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D7CFA">
              <w:rPr>
                <w:rFonts w:ascii="Verdana" w:hAnsi="Verdana" w:cs="Arial"/>
                <w:sz w:val="20"/>
                <w:lang w:val="en-GB"/>
              </w:rPr>
              <w:t>Phone number</w:t>
            </w:r>
          </w:p>
        </w:tc>
        <w:tc>
          <w:tcPr>
            <w:tcW w:w="6522" w:type="dxa"/>
          </w:tcPr>
          <w:p w14:paraId="29CEA025" w14:textId="77777777" w:rsidR="00996784" w:rsidRPr="005D7CFA" w:rsidRDefault="00996784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56E93A04" w14:textId="77777777" w:rsidR="007967A9" w:rsidRPr="00F85E22" w:rsidRDefault="007967A9" w:rsidP="00116CFC">
      <w:pPr>
        <w:shd w:val="clear" w:color="auto" w:fill="FFFFFF"/>
        <w:spacing w:after="0"/>
        <w:ind w:right="-992"/>
        <w:jc w:val="left"/>
        <w:rPr>
          <w:rFonts w:ascii="Verdana" w:hAnsi="Verdana" w:cs="Arial"/>
          <w:b/>
          <w:color w:val="002060"/>
          <w:sz w:val="10"/>
          <w:szCs w:val="10"/>
          <w:lang w:val="en-GB"/>
        </w:rPr>
      </w:pPr>
    </w:p>
    <w:p w14:paraId="56E93A05" w14:textId="2330D384" w:rsidR="007967A9" w:rsidRPr="00116CFC" w:rsidRDefault="007967A9" w:rsidP="00116CFC">
      <w:pPr>
        <w:shd w:val="clear" w:color="auto" w:fill="FFFFFF"/>
        <w:spacing w:after="0"/>
        <w:jc w:val="left"/>
        <w:rPr>
          <w:rFonts w:ascii="Verdana" w:hAnsi="Verdana" w:cs="Arial"/>
          <w:color w:val="002060"/>
          <w:sz w:val="14"/>
          <w:szCs w:val="14"/>
          <w:lang w:val="en-GB"/>
        </w:rPr>
      </w:pPr>
      <w:r w:rsidRPr="00116CFC">
        <w:rPr>
          <w:rFonts w:ascii="Verdana" w:hAnsi="Verdana" w:cs="Arial"/>
          <w:b/>
          <w:color w:val="002060"/>
          <w:sz w:val="22"/>
          <w:szCs w:val="22"/>
          <w:lang w:val="en-GB"/>
        </w:rPr>
        <w:t>The Receiving Institution</w:t>
      </w:r>
      <w:r w:rsidR="00527EED">
        <w:rPr>
          <w:rFonts w:ascii="Verdana" w:hAnsi="Verdana" w:cs="Arial"/>
          <w:b/>
          <w:color w:val="002060"/>
          <w:sz w:val="22"/>
          <w:szCs w:val="22"/>
          <w:lang w:val="en-GB"/>
        </w:rPr>
        <w:t>/Organisation</w:t>
      </w:r>
      <w:r w:rsidR="009B1326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  <w:r w:rsidR="009B1326" w:rsidRPr="00116CFC">
        <w:rPr>
          <w:rFonts w:ascii="Verdana" w:hAnsi="Verdana" w:cs="Arial"/>
          <w:color w:val="002060"/>
          <w:sz w:val="16"/>
          <w:szCs w:val="16"/>
          <w:lang w:val="en-GB"/>
        </w:rPr>
        <w:t>(to be completed by the receiving</w:t>
      </w:r>
      <w:r w:rsidR="00401E75">
        <w:rPr>
          <w:rFonts w:ascii="Verdana" w:hAnsi="Verdana" w:cs="Arial"/>
          <w:color w:val="002060"/>
          <w:sz w:val="16"/>
          <w:szCs w:val="16"/>
          <w:lang w:val="en-GB"/>
        </w:rPr>
        <w:t xml:space="preserve"> in</w:t>
      </w:r>
      <w:r w:rsidR="009B1326" w:rsidRPr="00116CFC">
        <w:rPr>
          <w:rFonts w:ascii="Verdana" w:hAnsi="Verdana" w:cs="Arial"/>
          <w:color w:val="002060"/>
          <w:sz w:val="16"/>
          <w:szCs w:val="16"/>
          <w:lang w:val="en-GB"/>
        </w:rPr>
        <w:t>st</w:t>
      </w:r>
      <w:r w:rsidR="00401E75">
        <w:rPr>
          <w:rFonts w:ascii="Verdana" w:hAnsi="Verdana" w:cs="Arial"/>
          <w:color w:val="002060"/>
          <w:sz w:val="16"/>
          <w:szCs w:val="16"/>
          <w:lang w:val="en-GB"/>
        </w:rPr>
        <w:t>itution)</w:t>
      </w:r>
    </w:p>
    <w:tbl>
      <w:tblPr>
        <w:tblStyle w:val="Style1"/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522"/>
      </w:tblGrid>
      <w:tr w:rsidR="00116CFC" w14:paraId="7A0F5ECE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7AAB0AF8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916E2"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  <w:vAlign w:val="center"/>
          </w:tcPr>
          <w:p w14:paraId="0ED0C482" w14:textId="3256C26E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16CFC" w14:paraId="5C727E92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3AB4EBCA" w14:textId="580A2D52" w:rsidR="00116CFC" w:rsidRPr="007916E2" w:rsidRDefault="00116CFC" w:rsidP="00E9028B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</w:tc>
        <w:tc>
          <w:tcPr>
            <w:tcW w:w="6522" w:type="dxa"/>
          </w:tcPr>
          <w:p w14:paraId="49C66DE3" w14:textId="456DBE1E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16CFC" w14:paraId="4ED2E3CB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2F6E9077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6522" w:type="dxa"/>
          </w:tcPr>
          <w:p w14:paraId="3FA8EE83" w14:textId="1E235BAB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116CFC" w:rsidRPr="007916E2" w14:paraId="7A52DDD8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0B79B22C" w14:textId="06807EF0" w:rsidR="00116CFC" w:rsidRPr="007916E2" w:rsidRDefault="00116CFC" w:rsidP="00302CE6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Country </w:t>
            </w:r>
            <w:r w:rsidR="00302CE6">
              <w:rPr>
                <w:rFonts w:ascii="Verdana" w:hAnsi="Verdana" w:cs="Arial"/>
                <w:sz w:val="20"/>
                <w:lang w:val="en-GB"/>
              </w:rPr>
              <w:t>&amp;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country code</w:t>
            </w:r>
            <w:r>
              <w:rPr>
                <w:rStyle w:val="FootnoteReference"/>
                <w:rFonts w:ascii="Verdana" w:hAnsi="Verdana" w:cs="Arial"/>
                <w:sz w:val="20"/>
                <w:lang w:val="en-GB"/>
              </w:rPr>
              <w:footnoteReference w:id="1"/>
            </w:r>
          </w:p>
        </w:tc>
        <w:tc>
          <w:tcPr>
            <w:tcW w:w="6522" w:type="dxa"/>
          </w:tcPr>
          <w:p w14:paraId="56B50A24" w14:textId="4D806FA2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116CFC" w:rsidRPr="007916E2" w14:paraId="57FE3FBF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58158E58" w14:textId="77777777" w:rsidR="00116CFC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</w:t>
            </w:r>
          </w:p>
        </w:tc>
        <w:tc>
          <w:tcPr>
            <w:tcW w:w="6522" w:type="dxa"/>
          </w:tcPr>
          <w:p w14:paraId="4E02AEF1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116CFC" w:rsidRPr="007916E2" w14:paraId="630F003B" w14:textId="77777777" w:rsidTr="008E5008">
        <w:trPr>
          <w:jc w:val="center"/>
        </w:trPr>
        <w:tc>
          <w:tcPr>
            <w:tcW w:w="2689" w:type="dxa"/>
            <w:shd w:val="clear" w:color="auto" w:fill="C6D9F1"/>
            <w:vAlign w:val="center"/>
          </w:tcPr>
          <w:p w14:paraId="4FE06751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916E2">
              <w:rPr>
                <w:rFonts w:ascii="Verdana" w:hAnsi="Verdana" w:cs="Arial"/>
                <w:sz w:val="20"/>
                <w:lang w:val="en-GB"/>
              </w:rPr>
              <w:t>Department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916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6522" w:type="dxa"/>
          </w:tcPr>
          <w:p w14:paraId="6EE85B99" w14:textId="77777777" w:rsidR="00116CFC" w:rsidRPr="007916E2" w:rsidRDefault="00116CFC" w:rsidP="00AB1EB1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F85E22" w14:paraId="30CB7643" w14:textId="77777777" w:rsidTr="008E5008">
        <w:trPr>
          <w:jc w:val="center"/>
        </w:trPr>
        <w:tc>
          <w:tcPr>
            <w:tcW w:w="9211" w:type="dxa"/>
            <w:gridSpan w:val="2"/>
            <w:shd w:val="clear" w:color="auto" w:fill="C6D9F1" w:themeFill="text2" w:themeFillTint="33"/>
            <w:vAlign w:val="center"/>
          </w:tcPr>
          <w:p w14:paraId="6C8E792C" w14:textId="3EF8645E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7916E2">
              <w:rPr>
                <w:rFonts w:ascii="Verdana" w:hAnsi="Verdana" w:cs="Arial"/>
                <w:b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at the receiving institution</w:t>
            </w:r>
            <w:r w:rsidR="00401E75">
              <w:rPr>
                <w:rFonts w:ascii="Verdana" w:hAnsi="Verdana" w:cs="Arial"/>
                <w:b/>
                <w:sz w:val="20"/>
                <w:lang w:val="en-GB"/>
              </w:rPr>
              <w:t>/organisation</w:t>
            </w:r>
          </w:p>
        </w:tc>
      </w:tr>
      <w:tr w:rsidR="00D73929" w:rsidRPr="00DE13BF" w14:paraId="6C130961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0884A3C3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22" w:type="dxa"/>
          </w:tcPr>
          <w:p w14:paraId="638B24E3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E13BF" w14:paraId="15F92552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315BC42D" w14:textId="77777777" w:rsidR="00D73929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6522" w:type="dxa"/>
          </w:tcPr>
          <w:p w14:paraId="2881C898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E13BF" w14:paraId="4B4AF02C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121973D0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Email address</w:t>
            </w:r>
          </w:p>
        </w:tc>
        <w:tc>
          <w:tcPr>
            <w:tcW w:w="6522" w:type="dxa"/>
          </w:tcPr>
          <w:p w14:paraId="757CAECD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D73929" w:rsidRPr="00DE13BF" w14:paraId="5DEEBAEC" w14:textId="77777777" w:rsidTr="009717B9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14ECB203" w14:textId="77777777" w:rsidR="00D73929" w:rsidRPr="007916E2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Phone number</w:t>
            </w:r>
          </w:p>
        </w:tc>
        <w:tc>
          <w:tcPr>
            <w:tcW w:w="6522" w:type="dxa"/>
          </w:tcPr>
          <w:p w14:paraId="5775D164" w14:textId="77777777" w:rsidR="00D73929" w:rsidRPr="00DE13BF" w:rsidRDefault="00D73929" w:rsidP="00EF5B17">
            <w:pPr>
              <w:spacing w:before="60" w:after="60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4D7EC99A" w14:textId="33370FF5" w:rsidR="00D50865" w:rsidRDefault="00D50865" w:rsidP="006C4CCC">
      <w:pPr>
        <w:spacing w:after="0"/>
        <w:ind w:right="-1"/>
        <w:jc w:val="center"/>
        <w:rPr>
          <w:rFonts w:ascii="Verdana" w:hAnsi="Verdana" w:cs="Calibri"/>
          <w:b/>
          <w:color w:val="002060"/>
          <w:sz w:val="28"/>
          <w:lang w:val="en-GB"/>
        </w:rPr>
      </w:pPr>
    </w:p>
    <w:p w14:paraId="22B2BB63" w14:textId="6CD9B753" w:rsidR="00BC3419" w:rsidRPr="00E70256" w:rsidRDefault="00BC3419" w:rsidP="00BC3419">
      <w:pPr>
        <w:pStyle w:val="Heading4"/>
        <w:keepNext w:val="0"/>
        <w:numPr>
          <w:ilvl w:val="0"/>
          <w:numId w:val="0"/>
        </w:numPr>
        <w:tabs>
          <w:tab w:val="left" w:pos="426"/>
        </w:tabs>
        <w:spacing w:after="0"/>
        <w:rPr>
          <w:rFonts w:ascii="Verdana" w:hAnsi="Verdana" w:cs="Calibri"/>
          <w:b/>
          <w:color w:val="002060"/>
          <w:szCs w:val="24"/>
          <w:lang w:val="en-GB"/>
        </w:rPr>
      </w:pPr>
      <w:r w:rsidRPr="00E70256">
        <w:rPr>
          <w:rFonts w:ascii="Verdana" w:hAnsi="Verdana" w:cs="Calibri"/>
          <w:b/>
          <w:color w:val="002060"/>
          <w:szCs w:val="24"/>
          <w:lang w:val="en-GB"/>
        </w:rPr>
        <w:t xml:space="preserve">PROPOSED MOBILITY PROGRAMME </w:t>
      </w:r>
      <w:r w:rsidRPr="00E70256">
        <w:rPr>
          <w:rFonts w:ascii="Verdana" w:hAnsi="Verdana" w:cs="Calibri"/>
          <w:color w:val="002060"/>
          <w:sz w:val="16"/>
          <w:szCs w:val="16"/>
          <w:lang w:val="en-GB"/>
        </w:rPr>
        <w:t>(to be completed by the staff member)</w:t>
      </w:r>
    </w:p>
    <w:p w14:paraId="48DC5F61" w14:textId="77777777" w:rsidR="006C4CCC" w:rsidRDefault="006C4CCC" w:rsidP="006C4CCC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tbl>
      <w:tblPr>
        <w:tblStyle w:val="Style1"/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2835"/>
      </w:tblGrid>
      <w:tr w:rsidR="00BC3419" w14:paraId="42F39DDE" w14:textId="77777777" w:rsidTr="00780F5B">
        <w:trPr>
          <w:trHeight w:val="345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1A4FBD12" w14:textId="613654B8" w:rsidR="00BC3419" w:rsidRPr="00B223B0" w:rsidRDefault="00BC3419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Start date (excluding travel)</w:t>
            </w:r>
          </w:p>
        </w:tc>
        <w:tc>
          <w:tcPr>
            <w:tcW w:w="5812" w:type="dxa"/>
            <w:gridSpan w:val="2"/>
            <w:vAlign w:val="center"/>
          </w:tcPr>
          <w:p w14:paraId="00150F2B" w14:textId="744D2D2D" w:rsidR="00BC3419" w:rsidRDefault="00BC3419" w:rsidP="00BC3419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..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 </w:t>
            </w:r>
            <w:r w:rsidRPr="009C2F52">
              <w:rPr>
                <w:rFonts w:ascii="Verdana" w:hAnsi="Verdana" w:cs="Calibri"/>
                <w:lang w:val="en-GB"/>
              </w:rPr>
              <w:t xml:space="preserve">/ </w:t>
            </w:r>
            <w:r>
              <w:rPr>
                <w:rFonts w:ascii="Verdana" w:hAnsi="Verdana" w:cs="Calibri"/>
                <w:lang w:val="en-GB"/>
              </w:rPr>
              <w:t xml:space="preserve">  ..  </w:t>
            </w:r>
            <w:r w:rsidRPr="009C2F52">
              <w:rPr>
                <w:rFonts w:ascii="Verdana" w:hAnsi="Verdana" w:cs="Calibri"/>
                <w:lang w:val="en-GB"/>
              </w:rPr>
              <w:t xml:space="preserve"> / </w:t>
            </w:r>
            <w:r>
              <w:rPr>
                <w:rFonts w:ascii="Verdana" w:hAnsi="Verdana" w:cs="Calibri"/>
                <w:lang w:val="en-GB"/>
              </w:rPr>
              <w:t xml:space="preserve">  .... 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</w:t>
            </w:r>
            <w:r w:rsidRPr="00336E9A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>[day/month/year]</w:t>
            </w:r>
            <w:r w:rsidRPr="00336E9A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ab/>
            </w:r>
          </w:p>
        </w:tc>
      </w:tr>
      <w:tr w:rsidR="00BC3419" w14:paraId="1DC5F283" w14:textId="77777777" w:rsidTr="00780F5B">
        <w:trPr>
          <w:trHeight w:val="407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159344DA" w14:textId="4DF53EB1" w:rsidR="00BC3419" w:rsidRDefault="00BC3419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End date (excluding travel)</w:t>
            </w:r>
          </w:p>
        </w:tc>
        <w:tc>
          <w:tcPr>
            <w:tcW w:w="5812" w:type="dxa"/>
            <w:gridSpan w:val="2"/>
            <w:vAlign w:val="center"/>
          </w:tcPr>
          <w:p w14:paraId="4DC51BBD" w14:textId="39BE5726" w:rsidR="00BC3419" w:rsidRDefault="00BC3419" w:rsidP="00BC3419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..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 </w:t>
            </w:r>
            <w:r w:rsidRPr="009C2F52">
              <w:rPr>
                <w:rFonts w:ascii="Verdana" w:hAnsi="Verdana" w:cs="Calibri"/>
                <w:lang w:val="en-GB"/>
              </w:rPr>
              <w:t xml:space="preserve">/ </w:t>
            </w:r>
            <w:r>
              <w:rPr>
                <w:rFonts w:ascii="Verdana" w:hAnsi="Verdana" w:cs="Calibri"/>
                <w:lang w:val="en-GB"/>
              </w:rPr>
              <w:t xml:space="preserve">  ..  </w:t>
            </w:r>
            <w:r w:rsidRPr="009C2F52">
              <w:rPr>
                <w:rFonts w:ascii="Verdana" w:hAnsi="Verdana" w:cs="Calibri"/>
                <w:lang w:val="en-GB"/>
              </w:rPr>
              <w:t xml:space="preserve"> / </w:t>
            </w:r>
            <w:r>
              <w:rPr>
                <w:rFonts w:ascii="Verdana" w:hAnsi="Verdana" w:cs="Calibri"/>
                <w:lang w:val="en-GB"/>
              </w:rPr>
              <w:t xml:space="preserve">  .... </w:t>
            </w:r>
            <w:r w:rsidRPr="009C2F52">
              <w:rPr>
                <w:rFonts w:ascii="Verdana" w:hAnsi="Verdana" w:cs="Calibri"/>
                <w:lang w:val="en-GB"/>
              </w:rPr>
              <w:t xml:space="preserve"> </w:t>
            </w:r>
            <w:r>
              <w:rPr>
                <w:rFonts w:ascii="Verdana" w:hAnsi="Verdana" w:cs="Calibri"/>
                <w:lang w:val="en-GB"/>
              </w:rPr>
              <w:t xml:space="preserve"> </w:t>
            </w:r>
            <w:r w:rsidRPr="00336E9A">
              <w:rPr>
                <w:rFonts w:ascii="Verdana" w:hAnsi="Verdana" w:cs="Calibri"/>
                <w:i/>
                <w:sz w:val="16"/>
                <w:szCs w:val="16"/>
                <w:lang w:val="en-GB"/>
              </w:rPr>
              <w:t>[day/month/year]</w:t>
            </w:r>
          </w:p>
        </w:tc>
      </w:tr>
      <w:tr w:rsidR="005F26E1" w14:paraId="299775C0" w14:textId="77777777" w:rsidTr="00780F5B">
        <w:trPr>
          <w:trHeight w:val="407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502ACDAA" w14:textId="328D1A4C" w:rsidR="005F26E1" w:rsidRDefault="005F26E1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Duration (excluding travel)</w:t>
            </w:r>
          </w:p>
        </w:tc>
        <w:tc>
          <w:tcPr>
            <w:tcW w:w="5812" w:type="dxa"/>
            <w:gridSpan w:val="2"/>
            <w:vAlign w:val="center"/>
          </w:tcPr>
          <w:p w14:paraId="1520E254" w14:textId="0741FFFC" w:rsidR="005F26E1" w:rsidRPr="00BC63CB" w:rsidRDefault="005F26E1" w:rsidP="00BC63CB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.... days</w:t>
            </w:r>
          </w:p>
        </w:tc>
      </w:tr>
      <w:tr w:rsidR="00126D5E" w:rsidRPr="008E5008" w14:paraId="3E21E848" w14:textId="77777777" w:rsidTr="00B247E3">
        <w:trPr>
          <w:trHeight w:val="529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439CEB8C" w14:textId="44B3F2C8" w:rsidR="00126D5E" w:rsidRDefault="00932163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Main l</w:t>
            </w:r>
            <w:r w:rsidRPr="00EE1530">
              <w:rPr>
                <w:rFonts w:ascii="Verdana" w:hAnsi="Verdana" w:cs="Calibri"/>
                <w:lang w:val="en-GB"/>
              </w:rPr>
              <w:t>anguage of instruction</w:t>
            </w:r>
          </w:p>
        </w:tc>
        <w:tc>
          <w:tcPr>
            <w:tcW w:w="5812" w:type="dxa"/>
            <w:gridSpan w:val="2"/>
            <w:vAlign w:val="center"/>
          </w:tcPr>
          <w:p w14:paraId="76052323" w14:textId="77777777" w:rsidR="00126D5E" w:rsidRDefault="00126D5E" w:rsidP="00B247E3">
            <w:pPr>
              <w:pStyle w:val="CommentText"/>
              <w:spacing w:after="0"/>
              <w:jc w:val="left"/>
              <w:rPr>
                <w:rFonts w:ascii="Verdana" w:hAnsi="Verdana" w:cs="Calibri"/>
                <w:lang w:val="en-GB"/>
              </w:rPr>
            </w:pPr>
          </w:p>
        </w:tc>
      </w:tr>
      <w:tr w:rsidR="00932163" w14:paraId="65331520" w14:textId="77777777" w:rsidTr="00932163">
        <w:trPr>
          <w:trHeight w:val="407"/>
        </w:trPr>
        <w:tc>
          <w:tcPr>
            <w:tcW w:w="3402" w:type="dxa"/>
            <w:shd w:val="clear" w:color="auto" w:fill="C6D9F1" w:themeFill="text2" w:themeFillTint="33"/>
            <w:vAlign w:val="center"/>
          </w:tcPr>
          <w:p w14:paraId="0344DF98" w14:textId="2F1789B7" w:rsidR="00932163" w:rsidRDefault="00932163" w:rsidP="00B247E3">
            <w:pPr>
              <w:pStyle w:val="CommentText"/>
              <w:tabs>
                <w:tab w:val="left" w:pos="2552"/>
                <w:tab w:val="left" w:pos="3686"/>
                <w:tab w:val="left" w:pos="5954"/>
              </w:tabs>
              <w:spacing w:before="60" w:after="60"/>
              <w:jc w:val="left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Is this a training in advanced digital skills?</w:t>
            </w:r>
          </w:p>
        </w:tc>
        <w:tc>
          <w:tcPr>
            <w:tcW w:w="2977" w:type="dxa"/>
            <w:vAlign w:val="center"/>
          </w:tcPr>
          <w:p w14:paraId="044286D7" w14:textId="240B891C" w:rsidR="00932163" w:rsidRDefault="00932163" w:rsidP="00CB193A">
            <w:pPr>
              <w:pStyle w:val="CommentText"/>
              <w:spacing w:after="0"/>
              <w:jc w:val="center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Yes</w:t>
            </w:r>
            <w:r w:rsidRPr="00CD4229">
              <w:rPr>
                <w:rFonts w:ascii="Verdana" w:hAnsi="Verdana" w:cs="Calibri"/>
                <w:lang w:val="en-GB"/>
              </w:rPr>
              <w:t xml:space="preserve"> </w:t>
            </w:r>
            <w:sdt>
              <w:sdtPr>
                <w:rPr>
                  <w:rFonts w:ascii="Verdana" w:hAnsi="Verdana" w:cs="Calibri"/>
                  <w:lang w:val="en-GB"/>
                </w:rPr>
                <w:id w:val="-35341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</w:p>
        </w:tc>
        <w:tc>
          <w:tcPr>
            <w:tcW w:w="2835" w:type="dxa"/>
            <w:vAlign w:val="center"/>
          </w:tcPr>
          <w:p w14:paraId="1432354A" w14:textId="6B6E0C97" w:rsidR="00932163" w:rsidRDefault="00932163" w:rsidP="00932163">
            <w:pPr>
              <w:pStyle w:val="CommentText"/>
              <w:spacing w:after="0"/>
              <w:jc w:val="center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 xml:space="preserve">No </w:t>
            </w:r>
            <w:sdt>
              <w:sdtPr>
                <w:rPr>
                  <w:rFonts w:ascii="Verdana" w:hAnsi="Verdana" w:cs="Calibri"/>
                  <w:lang w:val="en-GB"/>
                </w:rPr>
                <w:id w:val="-20325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val="en-GB"/>
                  </w:rPr>
                  <w:t>☐</w:t>
                </w:r>
              </w:sdtContent>
            </w:sdt>
          </w:p>
        </w:tc>
      </w:tr>
      <w:tr w:rsidR="00896591" w:rsidRPr="00F85E22" w14:paraId="25FCCEB1" w14:textId="77777777" w:rsidTr="00C74FBD">
        <w:trPr>
          <w:trHeight w:val="428"/>
        </w:trPr>
        <w:tc>
          <w:tcPr>
            <w:tcW w:w="9214" w:type="dxa"/>
            <w:gridSpan w:val="3"/>
            <w:shd w:val="clear" w:color="auto" w:fill="C6D9F1" w:themeFill="text2" w:themeFillTint="33"/>
            <w:vAlign w:val="center"/>
          </w:tcPr>
          <w:p w14:paraId="529B2C3C" w14:textId="75BAA304" w:rsidR="00896591" w:rsidRPr="00DC6191" w:rsidRDefault="00896591" w:rsidP="00BC3419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DC6191">
              <w:rPr>
                <w:rFonts w:ascii="Verdana" w:hAnsi="Verdana" w:cs="Calibri"/>
                <w:sz w:val="20"/>
                <w:lang w:val="en-GB"/>
              </w:rPr>
              <w:t>Overall objectives of the mobility</w:t>
            </w:r>
          </w:p>
        </w:tc>
      </w:tr>
      <w:tr w:rsidR="00896591" w:rsidRPr="00F85E22" w14:paraId="2A5AC321" w14:textId="77777777" w:rsidTr="00C74FBD">
        <w:trPr>
          <w:trHeight w:val="428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E4B36F0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D079F6E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47F6FE7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0C3ED439" w14:textId="77777777" w:rsidR="00557512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6F544BD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896591" w:rsidRPr="00F85E22" w14:paraId="7325CE05" w14:textId="77777777" w:rsidTr="00C74FBD">
        <w:trPr>
          <w:trHeight w:val="428"/>
        </w:trPr>
        <w:tc>
          <w:tcPr>
            <w:tcW w:w="9214" w:type="dxa"/>
            <w:gridSpan w:val="3"/>
            <w:shd w:val="clear" w:color="auto" w:fill="C6D9F1" w:themeFill="text2" w:themeFillTint="33"/>
            <w:vAlign w:val="center"/>
          </w:tcPr>
          <w:p w14:paraId="245BDC79" w14:textId="78C84BFB" w:rsidR="00896591" w:rsidRPr="00DC6191" w:rsidRDefault="00896591" w:rsidP="00B247E3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Added value of the mobility for the 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 xml:space="preserve">sending institution, the receiving 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>institution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>/organisation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 and the </w:t>
            </w:r>
            <w:r>
              <w:rPr>
                <w:rFonts w:ascii="Verdana" w:hAnsi="Verdana" w:cs="Calibri"/>
                <w:sz w:val="20"/>
                <w:lang w:val="en-GB"/>
              </w:rPr>
              <w:t>staff member in the context of the modernisation and internationalisation strategies of the involved institution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>(s)/organisation</w:t>
            </w:r>
          </w:p>
        </w:tc>
      </w:tr>
      <w:tr w:rsidR="00896591" w:rsidRPr="00F85E22" w14:paraId="634EE89D" w14:textId="77777777" w:rsidTr="00C74FBD">
        <w:trPr>
          <w:trHeight w:val="427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16875734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87C301A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7309BB8" w14:textId="77777777" w:rsidR="00557512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17F4BBA0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2DD6A96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896591" w:rsidRPr="00F85E22" w14:paraId="4A94EE29" w14:textId="77777777" w:rsidTr="00C74FBD">
        <w:trPr>
          <w:trHeight w:val="427"/>
        </w:trPr>
        <w:tc>
          <w:tcPr>
            <w:tcW w:w="9214" w:type="dxa"/>
            <w:gridSpan w:val="3"/>
            <w:shd w:val="clear" w:color="auto" w:fill="C6D9F1" w:themeFill="text2" w:themeFillTint="33"/>
            <w:vAlign w:val="center"/>
          </w:tcPr>
          <w:p w14:paraId="0D5D2D06" w14:textId="3717CA8E" w:rsidR="00896591" w:rsidRPr="00DC6191" w:rsidRDefault="00896591" w:rsidP="00BC3419">
            <w:pPr>
              <w:spacing w:after="0"/>
              <w:ind w:left="-6" w:firstLine="6"/>
              <w:jc w:val="left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Content of the </w:t>
            </w:r>
            <w:r w:rsidR="00932163">
              <w:rPr>
                <w:rFonts w:ascii="Verdana" w:hAnsi="Verdana" w:cs="Calibri"/>
                <w:sz w:val="20"/>
                <w:lang w:val="en-GB"/>
              </w:rPr>
              <w:t>training</w:t>
            </w:r>
            <w:r w:rsidR="00EE1530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>programme</w:t>
            </w:r>
            <w:r w:rsidR="00A175ED">
              <w:rPr>
                <w:rFonts w:ascii="Verdana" w:hAnsi="Verdana" w:cs="Calibri"/>
                <w:sz w:val="20"/>
                <w:lang w:val="en-GB"/>
              </w:rPr>
              <w:t xml:space="preserve"> (including the virtual component, if applicable)</w:t>
            </w:r>
          </w:p>
        </w:tc>
      </w:tr>
      <w:tr w:rsidR="00896591" w:rsidRPr="00F85E22" w14:paraId="69AC4C26" w14:textId="77777777" w:rsidTr="00C74FBD">
        <w:trPr>
          <w:trHeight w:val="427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61291A57" w14:textId="77777777" w:rsidR="00B04A58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2CEA046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0F4E39ED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2CDB8E5" w14:textId="77777777" w:rsidR="00557512" w:rsidRPr="00DC6191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CDD87B7" w14:textId="77777777" w:rsidR="00896591" w:rsidRPr="00DC61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896591" w:rsidRPr="00F85E22" w14:paraId="0EA379C6" w14:textId="77777777" w:rsidTr="00C74FBD">
        <w:trPr>
          <w:trHeight w:val="427"/>
        </w:trPr>
        <w:tc>
          <w:tcPr>
            <w:tcW w:w="9214" w:type="dxa"/>
            <w:gridSpan w:val="3"/>
            <w:shd w:val="clear" w:color="auto" w:fill="C6D9F1" w:themeFill="text2" w:themeFillTint="33"/>
            <w:vAlign w:val="center"/>
          </w:tcPr>
          <w:p w14:paraId="4EF45667" w14:textId="26C2727E" w:rsidR="00896591" w:rsidRPr="00DC6191" w:rsidRDefault="00896591" w:rsidP="00B247E3">
            <w:pPr>
              <w:spacing w:before="60" w:after="60"/>
              <w:ind w:left="-6" w:firstLine="6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Expected outcomes and impact 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 xml:space="preserve">on the 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>(professi</w:t>
            </w:r>
            <w:r>
              <w:rPr>
                <w:rFonts w:ascii="Verdana" w:hAnsi="Verdana" w:cs="Calibri"/>
                <w:sz w:val="20"/>
                <w:lang w:val="en-GB"/>
              </w:rPr>
              <w:t>onal development of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>)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 the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 staff member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>,</w:t>
            </w:r>
            <w:r w:rsidR="00932163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>the sending</w:t>
            </w:r>
            <w:r w:rsidRPr="00DC6191">
              <w:rPr>
                <w:rFonts w:ascii="Verdana" w:hAnsi="Verdana" w:cs="Calibri"/>
                <w:sz w:val="20"/>
                <w:lang w:val="en-GB"/>
              </w:rPr>
              <w:t xml:space="preserve"> institution</w:t>
            </w:r>
            <w:r w:rsidR="008E52A6">
              <w:rPr>
                <w:rFonts w:ascii="Verdana" w:hAnsi="Verdana" w:cs="Calibri"/>
                <w:sz w:val="20"/>
                <w:lang w:val="en-GB"/>
              </w:rPr>
              <w:t xml:space="preserve"> and the receiving institution/organisation</w:t>
            </w:r>
          </w:p>
        </w:tc>
      </w:tr>
      <w:tr w:rsidR="00896591" w:rsidRPr="00F85E22" w14:paraId="22C80B65" w14:textId="77777777" w:rsidTr="00C74FBD">
        <w:trPr>
          <w:trHeight w:val="427"/>
        </w:trPr>
        <w:tc>
          <w:tcPr>
            <w:tcW w:w="9214" w:type="dxa"/>
            <w:gridSpan w:val="3"/>
          </w:tcPr>
          <w:p w14:paraId="00E45B25" w14:textId="77777777" w:rsidR="00B04A58" w:rsidRPr="00932163" w:rsidRDefault="00B04A58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US"/>
              </w:rPr>
            </w:pPr>
          </w:p>
          <w:p w14:paraId="6BE76B47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A825DF7" w14:textId="77777777" w:rsidR="00557512" w:rsidRDefault="00557512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706BEB2" w14:textId="77777777" w:rsidR="00896591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39D10560" w14:textId="1EDEE6AE" w:rsidR="00896591" w:rsidRPr="00120E93" w:rsidRDefault="00896591" w:rsidP="0061519B">
            <w:pPr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753FB572" w14:textId="77777777" w:rsidR="007938EC" w:rsidRDefault="007938EC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0ECABDAA" w14:textId="77777777" w:rsidR="007938EC" w:rsidRDefault="007938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A54A4D2" w14:textId="08AC8DEE" w:rsidR="00994F4C" w:rsidRPr="00E70256" w:rsidRDefault="00994F4C" w:rsidP="00994F4C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Cs w:val="24"/>
          <w:lang w:val="en-GB"/>
        </w:rPr>
      </w:pPr>
      <w:r w:rsidRPr="00E70256">
        <w:rPr>
          <w:rFonts w:ascii="Verdana" w:hAnsi="Verdana" w:cs="Calibri"/>
          <w:b/>
          <w:color w:val="002060"/>
          <w:szCs w:val="24"/>
          <w:lang w:val="en-GB"/>
        </w:rPr>
        <w:t>COMMITMENT OF THE THREE PARTIES</w:t>
      </w:r>
    </w:p>
    <w:p w14:paraId="00536B2B" w14:textId="0953B7F3" w:rsidR="00D45900" w:rsidRPr="00EB2FB9" w:rsidRDefault="00D45900" w:rsidP="009C3535">
      <w:pPr>
        <w:spacing w:after="120"/>
        <w:rPr>
          <w:rFonts w:ascii="Verdana" w:hAnsi="Verdana" w:cs="Calibri"/>
          <w:sz w:val="18"/>
          <w:szCs w:val="18"/>
          <w:lang w:val="en-GB"/>
        </w:rPr>
      </w:pPr>
      <w:r w:rsidRPr="00EB2FB9">
        <w:rPr>
          <w:rFonts w:ascii="Verdana" w:hAnsi="Verdana" w:cs="Calibri"/>
          <w:sz w:val="18"/>
          <w:szCs w:val="18"/>
          <w:lang w:val="en-GB"/>
        </w:rPr>
        <w:t>By signing this document, the staff member, the sending institution and the receiving institution</w:t>
      </w:r>
      <w:r w:rsidR="00401E75">
        <w:rPr>
          <w:rFonts w:ascii="Verdana" w:hAnsi="Verdana" w:cs="Calibri"/>
          <w:sz w:val="18"/>
          <w:szCs w:val="18"/>
          <w:lang w:val="en-GB"/>
        </w:rPr>
        <w:t>/organisation</w:t>
      </w:r>
      <w:r w:rsidRPr="00EB2FB9">
        <w:rPr>
          <w:rFonts w:ascii="Verdana" w:hAnsi="Verdana" w:cs="Calibri"/>
          <w:sz w:val="18"/>
          <w:szCs w:val="18"/>
          <w:lang w:val="en-GB"/>
        </w:rPr>
        <w:t xml:space="preserve"> confirm that they approve the proposed mobility agreement.</w:t>
      </w:r>
    </w:p>
    <w:p w14:paraId="1B430479" w14:textId="3F9B790F" w:rsidR="00D45900" w:rsidRPr="00EB2FB9" w:rsidRDefault="00D45900" w:rsidP="009C3535">
      <w:pPr>
        <w:spacing w:after="120"/>
        <w:rPr>
          <w:rFonts w:ascii="Verdana" w:hAnsi="Verdana" w:cs="Calibri"/>
          <w:sz w:val="18"/>
          <w:szCs w:val="18"/>
          <w:lang w:val="is-IS"/>
        </w:rPr>
      </w:pPr>
      <w:r w:rsidRPr="00EB2FB9">
        <w:rPr>
          <w:rFonts w:ascii="Verdana" w:hAnsi="Verdana" w:cs="Calibri"/>
          <w:sz w:val="18"/>
          <w:szCs w:val="18"/>
          <w:lang w:val="en-GB"/>
        </w:rPr>
        <w:t>The sending higher education institution</w:t>
      </w:r>
      <w:r w:rsidRPr="00EB2FB9">
        <w:rPr>
          <w:rFonts w:ascii="Verdana" w:hAnsi="Verdana" w:cs="Calibri"/>
          <w:sz w:val="18"/>
          <w:szCs w:val="18"/>
          <w:lang w:val="is-IS"/>
        </w:rPr>
        <w:t xml:space="preserve"> supports the staff mobility as part of its modernisation and internationalisation strategy and will recognise it as a component in any evaluation or assessment of the staff member.</w:t>
      </w:r>
    </w:p>
    <w:p w14:paraId="750F641B" w14:textId="66B6F689" w:rsidR="00D45900" w:rsidRPr="00EB2FB9" w:rsidRDefault="00D45900" w:rsidP="009C3535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8"/>
          <w:szCs w:val="18"/>
          <w:lang w:val="en-GB"/>
        </w:rPr>
      </w:pPr>
      <w:r w:rsidRPr="00EB2FB9">
        <w:rPr>
          <w:rFonts w:ascii="Verdana" w:hAnsi="Verdana" w:cs="Calibri"/>
          <w:sz w:val="18"/>
          <w:szCs w:val="18"/>
          <w:lang w:val="is-IS"/>
        </w:rPr>
        <w:t xml:space="preserve">The staff member will share </w:t>
      </w:r>
      <w:r w:rsidR="00EB2AF7">
        <w:rPr>
          <w:rFonts w:ascii="Verdana" w:hAnsi="Verdana" w:cs="Calibri"/>
          <w:sz w:val="18"/>
          <w:szCs w:val="18"/>
          <w:lang w:val="is-IS"/>
        </w:rPr>
        <w:t>their</w:t>
      </w:r>
      <w:r w:rsidRPr="00EB2FB9">
        <w:rPr>
          <w:rFonts w:ascii="Verdana" w:hAnsi="Verdana" w:cs="Calibri"/>
          <w:sz w:val="18"/>
          <w:szCs w:val="18"/>
          <w:lang w:val="is-IS"/>
        </w:rPr>
        <w:t xml:space="preserve"> </w:t>
      </w:r>
      <w:r w:rsidRPr="00EB2FB9">
        <w:rPr>
          <w:rFonts w:ascii="Verdana" w:hAnsi="Verdana" w:cs="Verdana"/>
          <w:sz w:val="18"/>
          <w:szCs w:val="18"/>
          <w:lang w:val="en-GB" w:eastAsia="fr-FR"/>
        </w:rPr>
        <w:t xml:space="preserve">experience, in particular its impact on </w:t>
      </w:r>
      <w:r w:rsidR="00EB2AF7">
        <w:rPr>
          <w:rFonts w:ascii="Verdana" w:hAnsi="Verdana" w:cs="Verdana"/>
          <w:sz w:val="18"/>
          <w:szCs w:val="18"/>
          <w:lang w:val="en-GB" w:eastAsia="fr-FR"/>
        </w:rPr>
        <w:t>their</w:t>
      </w:r>
      <w:r w:rsidRPr="00EB2FB9">
        <w:rPr>
          <w:rFonts w:ascii="Verdana" w:hAnsi="Verdana" w:cs="Verdana"/>
          <w:sz w:val="18"/>
          <w:szCs w:val="18"/>
          <w:lang w:val="en-GB" w:eastAsia="fr-FR"/>
        </w:rPr>
        <w:t xml:space="preserve"> professional development and on the sending higher education institution, as a source of inspiration to others.</w:t>
      </w:r>
      <w:r w:rsidRPr="00EB2FB9">
        <w:rPr>
          <w:rFonts w:ascii="Calibri" w:hAnsi="Calibri"/>
          <w:color w:val="0000FF"/>
          <w:sz w:val="18"/>
          <w:szCs w:val="18"/>
          <w:lang w:val="en-GB"/>
        </w:rPr>
        <w:t xml:space="preserve"> </w:t>
      </w:r>
    </w:p>
    <w:p w14:paraId="6A805957" w14:textId="731D0507" w:rsidR="00D45900" w:rsidRPr="00EB2FB9" w:rsidRDefault="00D45900" w:rsidP="009C3535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8"/>
          <w:szCs w:val="18"/>
          <w:lang w:val="en-GB"/>
        </w:rPr>
      </w:pPr>
      <w:r w:rsidRPr="00EB2FB9">
        <w:rPr>
          <w:rFonts w:ascii="Verdana" w:hAnsi="Verdana"/>
          <w:color w:val="000000" w:themeColor="text1"/>
          <w:sz w:val="18"/>
          <w:szCs w:val="18"/>
          <w:lang w:val="en-GB"/>
        </w:rPr>
        <w:t xml:space="preserve">The staff member and the </w:t>
      </w:r>
      <w:r w:rsidR="00401E75">
        <w:rPr>
          <w:rFonts w:ascii="Verdana" w:hAnsi="Verdana"/>
          <w:color w:val="000000" w:themeColor="text1"/>
          <w:sz w:val="18"/>
          <w:szCs w:val="18"/>
          <w:lang w:val="en-GB"/>
        </w:rPr>
        <w:t>sending</w:t>
      </w:r>
      <w:r w:rsidRPr="00EB2FB9">
        <w:rPr>
          <w:rFonts w:ascii="Verdana" w:hAnsi="Verdana"/>
          <w:color w:val="000000" w:themeColor="text1"/>
          <w:sz w:val="18"/>
          <w:szCs w:val="18"/>
          <w:lang w:val="en-GB"/>
        </w:rPr>
        <w:t xml:space="preserve"> institution commit to the requirements set out in the grant agreement signed between them.</w:t>
      </w:r>
    </w:p>
    <w:p w14:paraId="58F05045" w14:textId="7F913358" w:rsidR="00D45900" w:rsidRPr="00EB2FB9" w:rsidRDefault="00D45900" w:rsidP="00D45900">
      <w:pPr>
        <w:keepNext/>
        <w:keepLines/>
        <w:tabs>
          <w:tab w:val="left" w:pos="426"/>
        </w:tabs>
        <w:rPr>
          <w:rFonts w:ascii="Verdana" w:hAnsi="Verdana" w:cs="Calibri"/>
          <w:sz w:val="18"/>
          <w:szCs w:val="18"/>
          <w:lang w:val="en-GB"/>
        </w:rPr>
      </w:pPr>
      <w:r w:rsidRPr="00EB2FB9">
        <w:rPr>
          <w:rFonts w:ascii="Verdana" w:hAnsi="Verdana" w:cs="Calibri"/>
          <w:sz w:val="18"/>
          <w:szCs w:val="18"/>
          <w:lang w:val="en-GB"/>
        </w:rPr>
        <w:t>The staff member and the receiving institution</w:t>
      </w:r>
      <w:r w:rsidR="00401E75">
        <w:rPr>
          <w:rFonts w:ascii="Verdana" w:hAnsi="Verdana" w:cs="Calibri"/>
          <w:sz w:val="18"/>
          <w:szCs w:val="18"/>
          <w:lang w:val="en-GB"/>
        </w:rPr>
        <w:t xml:space="preserve">/organisation </w:t>
      </w:r>
      <w:r w:rsidRPr="00EB2FB9">
        <w:rPr>
          <w:rFonts w:ascii="Verdana" w:hAnsi="Verdana" w:cs="Calibri"/>
          <w:sz w:val="18"/>
          <w:szCs w:val="18"/>
          <w:lang w:val="en-GB"/>
        </w:rPr>
        <w:t>will communicate to the sending institution any problems or changes regarding the proposed mobility programme or mobility period.</w:t>
      </w:r>
    </w:p>
    <w:tbl>
      <w:tblPr>
        <w:tblW w:w="8841" w:type="dxa"/>
        <w:jc w:val="center"/>
        <w:tblLayout w:type="fixed"/>
        <w:tblLook w:val="0000" w:firstRow="0" w:lastRow="0" w:firstColumn="0" w:lastColumn="0" w:noHBand="0" w:noVBand="0"/>
      </w:tblPr>
      <w:tblGrid>
        <w:gridCol w:w="2579"/>
        <w:gridCol w:w="3543"/>
        <w:gridCol w:w="851"/>
        <w:gridCol w:w="1868"/>
      </w:tblGrid>
      <w:tr w:rsidR="007B3345" w:rsidRPr="00EF3E6B" w14:paraId="14820814" w14:textId="77777777" w:rsidTr="007B3345">
        <w:trPr>
          <w:jc w:val="center"/>
        </w:trPr>
        <w:tc>
          <w:tcPr>
            <w:tcW w:w="8841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74671A0" w14:textId="5D484F45" w:rsidR="007B3345" w:rsidRPr="002D7931" w:rsidRDefault="00F940F9" w:rsidP="00464DCD">
            <w:pPr>
              <w:spacing w:before="60" w:after="60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7B3345" w:rsidRPr="002D7931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</w:tc>
      </w:tr>
      <w:tr w:rsidR="00D45900" w:rsidRPr="00E60F5F" w14:paraId="345EE716" w14:textId="77777777" w:rsidTr="00D45900">
        <w:trPr>
          <w:jc w:val="center"/>
        </w:trPr>
        <w:tc>
          <w:tcPr>
            <w:tcW w:w="257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110844B" w14:textId="579E92F1" w:rsidR="00D45900" w:rsidRPr="002D7931" w:rsidRDefault="00D45900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Full name</w:t>
            </w:r>
          </w:p>
        </w:tc>
        <w:tc>
          <w:tcPr>
            <w:tcW w:w="62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26C4F6" w14:textId="77777777" w:rsidR="00D45900" w:rsidRPr="002D7931" w:rsidRDefault="00D45900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E60F5F" w14:paraId="7A350AE8" w14:textId="77777777" w:rsidTr="00D45900">
        <w:trPr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B7CB1E5" w14:textId="0AFD4736" w:rsidR="007B3345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S</w:t>
            </w:r>
            <w:r w:rsidR="00464DCD" w:rsidRPr="002D7931">
              <w:rPr>
                <w:rFonts w:ascii="Verdana" w:hAnsi="Verdana" w:cs="Calibri"/>
                <w:sz w:val="20"/>
                <w:lang w:val="en-GB"/>
              </w:rPr>
              <w:t>ignature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59C174BB" w14:textId="265E8928" w:rsidR="0034779F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DA82244" w14:textId="394290B2" w:rsidR="007B3345" w:rsidRPr="002D7931" w:rsidRDefault="007B3345" w:rsidP="00AE0AF3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66377FF7" w14:textId="77777777" w:rsidR="007B3345" w:rsidRPr="002D7931" w:rsidRDefault="007B3345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F85E22" w14:paraId="23C0DE6C" w14:textId="77777777" w:rsidTr="007B33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07" w:type="dxa"/>
            <w:right w:w="107" w:type="dxa"/>
          </w:tblCellMar>
        </w:tblPrEx>
        <w:trPr>
          <w:jc w:val="center"/>
        </w:trPr>
        <w:tc>
          <w:tcPr>
            <w:tcW w:w="8841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FF060DD" w14:textId="3AED6B87" w:rsidR="007B3345" w:rsidRPr="002D7931" w:rsidRDefault="00535680" w:rsidP="00535680">
            <w:pPr>
              <w:spacing w:before="60" w:after="60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b/>
                <w:sz w:val="20"/>
                <w:lang w:val="en-GB"/>
              </w:rPr>
              <w:t>On behalf of t</w:t>
            </w:r>
            <w:r w:rsidR="007B3345" w:rsidRPr="002D7931">
              <w:rPr>
                <w:rFonts w:ascii="Verdana" w:hAnsi="Verdana" w:cs="Calibri"/>
                <w:b/>
                <w:sz w:val="20"/>
                <w:lang w:val="en-GB"/>
              </w:rPr>
              <w:t>he sending institution</w:t>
            </w:r>
            <w:r w:rsidR="00EB2FB9" w:rsidRPr="002D7931">
              <w:rPr>
                <w:rFonts w:ascii="Verdana" w:hAnsi="Verdana" w:cs="Calibri"/>
                <w:b/>
                <w:sz w:val="20"/>
                <w:lang w:val="en-GB"/>
              </w:rPr>
              <w:t xml:space="preserve"> (Leiden University)</w:t>
            </w:r>
          </w:p>
        </w:tc>
      </w:tr>
      <w:tr w:rsidR="00D45900" w:rsidRPr="00F85E22" w14:paraId="64CC827E" w14:textId="77777777" w:rsidTr="00D45900">
        <w:trPr>
          <w:jc w:val="center"/>
        </w:trPr>
        <w:tc>
          <w:tcPr>
            <w:tcW w:w="257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E156ED6" w14:textId="5C95967C" w:rsidR="00D45900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</w:p>
        </w:tc>
        <w:tc>
          <w:tcPr>
            <w:tcW w:w="62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6CD15DC" w14:textId="77777777" w:rsidR="00D45900" w:rsidRPr="002D7931" w:rsidRDefault="00D45900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E60F5F" w14:paraId="5CE97EC5" w14:textId="77777777" w:rsidTr="00D45900">
        <w:trPr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9218A6F" w14:textId="37710ED6" w:rsidR="007B3345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S</w:t>
            </w:r>
            <w:r w:rsidR="007B3345" w:rsidRPr="002D7931">
              <w:rPr>
                <w:rFonts w:ascii="Verdana" w:hAnsi="Verdana" w:cs="Calibri"/>
                <w:sz w:val="20"/>
                <w:lang w:val="en-GB"/>
              </w:rPr>
              <w:t>ignature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04E9A580" w14:textId="77777777" w:rsidR="0034779F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</w:p>
          <w:p w14:paraId="56C89CD0" w14:textId="4E1C1500" w:rsidR="007B3345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934C541" w14:textId="49B5D1A2" w:rsidR="007B3345" w:rsidRPr="002D7931" w:rsidRDefault="007B3345" w:rsidP="00AE0AF3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28804BD2" w14:textId="77777777" w:rsidR="007B3345" w:rsidRPr="002D7931" w:rsidRDefault="007B3345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F85E22" w14:paraId="1C988593" w14:textId="77777777" w:rsidTr="007B33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jc w:val="center"/>
        </w:trPr>
        <w:tc>
          <w:tcPr>
            <w:tcW w:w="8841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4B13059" w14:textId="586A16E2" w:rsidR="007B3345" w:rsidRPr="002D7931" w:rsidRDefault="00535680" w:rsidP="00535680">
            <w:pPr>
              <w:spacing w:before="60" w:after="6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b/>
                <w:sz w:val="20"/>
                <w:lang w:val="en-GB"/>
              </w:rPr>
              <w:t>On behalf of t</w:t>
            </w:r>
            <w:r w:rsidR="007B3345" w:rsidRPr="002D7931">
              <w:rPr>
                <w:rFonts w:ascii="Verdana" w:hAnsi="Verdana" w:cs="Calibri"/>
                <w:b/>
                <w:sz w:val="20"/>
                <w:lang w:val="en-GB"/>
              </w:rPr>
              <w:t>he receiving institution</w:t>
            </w:r>
            <w:r w:rsidR="00AD27C0">
              <w:rPr>
                <w:rFonts w:ascii="Verdana" w:hAnsi="Verdana" w:cs="Calibri"/>
                <w:b/>
                <w:sz w:val="20"/>
                <w:lang w:val="en-GB"/>
              </w:rPr>
              <w:t>/organisation</w:t>
            </w:r>
          </w:p>
        </w:tc>
      </w:tr>
      <w:tr w:rsidR="00D45900" w:rsidRPr="00F85E22" w14:paraId="532C7525" w14:textId="77777777" w:rsidTr="007A6AC0">
        <w:trPr>
          <w:jc w:val="center"/>
        </w:trPr>
        <w:tc>
          <w:tcPr>
            <w:tcW w:w="2579" w:type="dxa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5F8C0C0" w14:textId="451CC0B9" w:rsidR="00D45900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Name of the responsible person</w:t>
            </w:r>
          </w:p>
        </w:tc>
        <w:tc>
          <w:tcPr>
            <w:tcW w:w="62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9D7F61" w14:textId="77777777" w:rsidR="00D45900" w:rsidRPr="002D7931" w:rsidRDefault="00D45900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7B3345" w:rsidRPr="00E60F5F" w14:paraId="1061C5F5" w14:textId="77777777" w:rsidTr="00D45900">
        <w:trPr>
          <w:jc w:val="center"/>
        </w:trPr>
        <w:tc>
          <w:tcPr>
            <w:tcW w:w="257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2491792" w14:textId="06DE55DC" w:rsidR="007B3345" w:rsidRPr="002D7931" w:rsidRDefault="00552BCD" w:rsidP="00D45900">
            <w:pPr>
              <w:spacing w:before="60" w:after="6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S</w:t>
            </w:r>
            <w:r w:rsidR="007B3345" w:rsidRPr="002D7931">
              <w:rPr>
                <w:rFonts w:ascii="Verdana" w:hAnsi="Verdana" w:cs="Calibri"/>
                <w:sz w:val="20"/>
                <w:lang w:val="en-GB"/>
              </w:rPr>
              <w:t>ignature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27A424A8" w14:textId="77777777" w:rsidR="0034779F" w:rsidRPr="002D7931" w:rsidRDefault="0034779F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6919F43C" w14:textId="13C07A15" w:rsidR="007B3345" w:rsidRPr="002D7931" w:rsidRDefault="007B3345" w:rsidP="00D45900">
            <w:pPr>
              <w:spacing w:before="60" w:after="60"/>
              <w:jc w:val="left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3BB847B" w14:textId="5F380CF1" w:rsidR="007B3345" w:rsidRPr="002D7931" w:rsidRDefault="007B3345" w:rsidP="00AE0AF3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  <w:r w:rsidRPr="002D7931">
              <w:rPr>
                <w:rFonts w:ascii="Verdana" w:hAnsi="Verdana" w:cs="Calibri"/>
                <w:sz w:val="20"/>
                <w:lang w:val="en-GB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6BD61EA0" w14:textId="77777777" w:rsidR="007B3345" w:rsidRPr="002D7931" w:rsidRDefault="007B3345" w:rsidP="00D45900">
            <w:pPr>
              <w:spacing w:before="60" w:after="6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54" w14:textId="77777777" w:rsidR="00EF398E" w:rsidRPr="00606102" w:rsidRDefault="00EF398E" w:rsidP="000C37E2">
      <w:pPr>
        <w:spacing w:after="120"/>
        <w:rPr>
          <w:rFonts w:ascii="Verdana" w:hAnsi="Verdana" w:cs="Calibri"/>
          <w:color w:val="002060"/>
          <w:sz w:val="18"/>
          <w:szCs w:val="18"/>
          <w:lang w:val="en-GB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606102" w:rsidRPr="00F85E22" w14:paraId="66E5C4B8" w14:textId="77777777" w:rsidTr="00765B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7"/>
          <w:jc w:val="center"/>
        </w:trPr>
        <w:tc>
          <w:tcPr>
            <w:tcW w:w="9634" w:type="dxa"/>
            <w:shd w:val="clear" w:color="auto" w:fill="17365D" w:themeFill="text2" w:themeFillShade="BF"/>
          </w:tcPr>
          <w:p w14:paraId="705E07E1" w14:textId="77777777" w:rsidR="00EB2FB9" w:rsidRPr="003A156B" w:rsidRDefault="00606102" w:rsidP="00E1719D">
            <w:pPr>
              <w:spacing w:before="120" w:after="0"/>
              <w:jc w:val="left"/>
              <w:rPr>
                <w:rFonts w:cs="Calibr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3A156B">
              <w:rPr>
                <w:rFonts w:cs="Calibri"/>
                <w:b/>
                <w:color w:val="FFFFFF" w:themeColor="background1"/>
                <w:sz w:val="22"/>
                <w:szCs w:val="22"/>
                <w:lang w:val="en-GB"/>
              </w:rPr>
              <w:t>IMPORTANT</w:t>
            </w:r>
          </w:p>
          <w:p w14:paraId="4392AD1F" w14:textId="1CFC7BAE" w:rsidR="00606102" w:rsidRPr="003A156B" w:rsidRDefault="00EB2FB9" w:rsidP="00765B94">
            <w:pPr>
              <w:spacing w:before="120" w:after="0"/>
              <w:jc w:val="left"/>
              <w:rPr>
                <w:rFonts w:cs="Calibri"/>
                <w:color w:val="FFFFFF" w:themeColor="background1"/>
                <w:sz w:val="20"/>
                <w:lang w:val="en-GB"/>
              </w:rPr>
            </w:pP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>W</w:t>
            </w:r>
            <w:r w:rsidR="00606102" w:rsidRPr="003A156B">
              <w:rPr>
                <w:rFonts w:cs="Calibri"/>
                <w:color w:val="FFFFFF" w:themeColor="background1"/>
                <w:sz w:val="20"/>
                <w:lang w:val="en-GB"/>
              </w:rPr>
              <w:t>hen you upload the Mobility Agreement in the application form, please make sure that:</w:t>
            </w:r>
          </w:p>
          <w:p w14:paraId="6D084FA2" w14:textId="0512A6B0" w:rsidR="00606102" w:rsidRPr="003A156B" w:rsidRDefault="00606102" w:rsidP="00606102">
            <w:pPr>
              <w:pStyle w:val="ListParagraph"/>
              <w:numPr>
                <w:ilvl w:val="0"/>
                <w:numId w:val="45"/>
              </w:numPr>
              <w:ind w:left="714" w:hanging="357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>ALL fields are filled out</w:t>
            </w:r>
          </w:p>
          <w:p w14:paraId="72E3DDBA" w14:textId="7F3FE412" w:rsidR="00606102" w:rsidRPr="003A156B" w:rsidRDefault="00606102" w:rsidP="00606102">
            <w:pPr>
              <w:pStyle w:val="ListParagraph"/>
              <w:numPr>
                <w:ilvl w:val="0"/>
                <w:numId w:val="45"/>
              </w:numPr>
              <w:ind w:left="714" w:hanging="357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ALL three parties (yourself, the </w:t>
            </w:r>
            <w:r w:rsidR="00EB2AF7">
              <w:rPr>
                <w:rFonts w:cs="Calibri"/>
                <w:color w:val="FFFFFF" w:themeColor="background1"/>
                <w:sz w:val="20"/>
                <w:szCs w:val="20"/>
              </w:rPr>
              <w:t>responsible</w:t>
            </w:r>
            <w:r w:rsidR="00EB2FB9"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 </w:t>
            </w: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person at Leiden University and the </w:t>
            </w:r>
            <w:r w:rsidR="00EB2AF7">
              <w:rPr>
                <w:rFonts w:cs="Calibri"/>
                <w:color w:val="FFFFFF" w:themeColor="background1"/>
                <w:sz w:val="20"/>
                <w:szCs w:val="20"/>
              </w:rPr>
              <w:t>responsible</w:t>
            </w: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 xml:space="preserve"> person at the receiving </w:t>
            </w:r>
            <w:r w:rsidR="00E1719D" w:rsidRPr="003A156B">
              <w:rPr>
                <w:rFonts w:cs="Calibri"/>
                <w:color w:val="FFFFFF" w:themeColor="background1"/>
                <w:sz w:val="20"/>
                <w:szCs w:val="20"/>
              </w:rPr>
              <w:t>institution</w:t>
            </w:r>
            <w:r w:rsidR="00AD27C0">
              <w:rPr>
                <w:rFonts w:cs="Calibri"/>
                <w:color w:val="FFFFFF" w:themeColor="background1"/>
                <w:sz w:val="20"/>
                <w:szCs w:val="20"/>
              </w:rPr>
              <w:t>/organisation</w:t>
            </w: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>) have dated and signed the agreement</w:t>
            </w:r>
          </w:p>
          <w:p w14:paraId="431115A7" w14:textId="77777777" w:rsidR="00606102" w:rsidRPr="003A156B" w:rsidRDefault="00606102" w:rsidP="00606102">
            <w:pPr>
              <w:pStyle w:val="ListParagraph"/>
              <w:numPr>
                <w:ilvl w:val="0"/>
                <w:numId w:val="45"/>
              </w:numPr>
              <w:spacing w:after="120"/>
              <w:ind w:left="714" w:hanging="357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3A156B">
              <w:rPr>
                <w:rFonts w:cs="Calibri"/>
                <w:color w:val="FFFFFF" w:themeColor="background1"/>
                <w:sz w:val="20"/>
                <w:szCs w:val="20"/>
              </w:rPr>
              <w:t>ALL pages of the agreement are in one, single PDF document</w:t>
            </w:r>
          </w:p>
          <w:p w14:paraId="43E7778F" w14:textId="3BA32FB2" w:rsidR="00EC5B25" w:rsidRPr="003A156B" w:rsidRDefault="00EC5B25" w:rsidP="00EC5B25">
            <w:pPr>
              <w:spacing w:after="120"/>
              <w:jc w:val="center"/>
              <w:rPr>
                <w:rFonts w:cs="Calibri"/>
                <w:b/>
                <w:color w:val="FFFFFF" w:themeColor="background1"/>
                <w:sz w:val="20"/>
                <w:lang w:val="en-GB"/>
              </w:rPr>
            </w:pPr>
            <w:r w:rsidRPr="003A156B">
              <w:rPr>
                <w:rFonts w:cs="Calibri"/>
                <w:b/>
                <w:color w:val="FFFFFF" w:themeColor="background1"/>
                <w:sz w:val="20"/>
                <w:lang w:val="en-GB"/>
              </w:rPr>
              <w:t>SUBMISSION DEADLINE = 1 month before the start of your Erasmus+ period</w:t>
            </w:r>
          </w:p>
          <w:p w14:paraId="4F2F5BE8" w14:textId="11CB2C0F" w:rsidR="00A45D3A" w:rsidRPr="00377495" w:rsidRDefault="00EC5B25" w:rsidP="00D37F56">
            <w:pPr>
              <w:spacing w:after="120"/>
              <w:jc w:val="left"/>
              <w:rPr>
                <w:rFonts w:cs="Calibri"/>
                <w:color w:val="FFFFFF" w:themeColor="background1"/>
                <w:sz w:val="18"/>
                <w:szCs w:val="18"/>
                <w:lang w:val="en-US"/>
              </w:rPr>
            </w:pP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Questions about </w:t>
            </w:r>
            <w:r w:rsid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filling out </w:t>
            </w: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the </w:t>
            </w:r>
            <w:r w:rsidR="00B12D35" w:rsidRPr="003A156B">
              <w:rPr>
                <w:rFonts w:cs="Calibri"/>
                <w:color w:val="FFFFFF" w:themeColor="background1"/>
                <w:sz w:val="20"/>
                <w:lang w:val="en-GB"/>
              </w:rPr>
              <w:t>Mobility</w:t>
            </w:r>
            <w:r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 Agreement? Contact </w:t>
            </w:r>
            <w:r w:rsidR="00B12D35" w:rsidRPr="003A156B">
              <w:rPr>
                <w:rFonts w:cs="Calibri"/>
                <w:color w:val="FFFFFF" w:themeColor="background1"/>
                <w:sz w:val="20"/>
                <w:lang w:val="en-GB"/>
              </w:rPr>
              <w:t xml:space="preserve">the Scholarships Team: </w:t>
            </w:r>
            <w:hyperlink r:id="rId11" w:history="1">
              <w:r w:rsidR="00B12D35" w:rsidRPr="003A156B">
                <w:rPr>
                  <w:rStyle w:val="Hyperlink"/>
                  <w:rFonts w:cs="Calibri"/>
                  <w:color w:val="FFFFFF" w:themeColor="background1"/>
                  <w:sz w:val="20"/>
                  <w:lang w:val="en-GB"/>
                </w:rPr>
                <w:t>outbound@sea.leidenuniv.nl</w:t>
              </w:r>
            </w:hyperlink>
            <w:r w:rsidR="00D37F56" w:rsidRPr="003A156B">
              <w:rPr>
                <w:rFonts w:cs="Calibri"/>
                <w:color w:val="FFFFFF" w:themeColor="background1"/>
                <w:sz w:val="20"/>
                <w:lang w:val="en-GB"/>
              </w:rPr>
              <w:t>.</w:t>
            </w:r>
          </w:p>
        </w:tc>
      </w:tr>
    </w:tbl>
    <w:p w14:paraId="5595A211" w14:textId="77777777" w:rsidR="00606102" w:rsidRPr="00D37F56" w:rsidRDefault="00606102" w:rsidP="00EC5B25">
      <w:pPr>
        <w:spacing w:after="120"/>
        <w:rPr>
          <w:rFonts w:ascii="Verdana" w:hAnsi="Verdana" w:cs="Calibri"/>
          <w:color w:val="002060"/>
          <w:sz w:val="20"/>
          <w:lang w:val="en-US"/>
        </w:rPr>
      </w:pPr>
    </w:p>
    <w:sectPr w:rsidR="00606102" w:rsidRPr="00D37F56" w:rsidSect="00415CAA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851" w:right="1418" w:bottom="851" w:left="1418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053E" w14:textId="77777777" w:rsidR="00E0142B" w:rsidRDefault="00E0142B">
      <w:r>
        <w:separator/>
      </w:r>
    </w:p>
  </w:endnote>
  <w:endnote w:type="continuationSeparator" w:id="0">
    <w:p w14:paraId="0162ACAE" w14:textId="77777777" w:rsidR="00E0142B" w:rsidRDefault="00E0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F84F8" w14:textId="77777777" w:rsidR="001E1115" w:rsidRDefault="0081766A">
        <w:pPr>
          <w:pStyle w:val="Footer"/>
          <w:jc w:val="center"/>
          <w:rPr>
            <w:rFonts w:ascii="Verdana" w:hAnsi="Verdana"/>
            <w:noProof/>
          </w:rPr>
        </w:pPr>
        <w:r w:rsidRPr="001E1115">
          <w:rPr>
            <w:rFonts w:ascii="Verdana" w:hAnsi="Verdana"/>
          </w:rPr>
          <w:fldChar w:fldCharType="begin"/>
        </w:r>
        <w:r w:rsidRPr="001E1115">
          <w:rPr>
            <w:rFonts w:ascii="Verdana" w:hAnsi="Verdana"/>
          </w:rPr>
          <w:instrText xml:space="preserve"> PAGE   \* MERGEFORMAT </w:instrText>
        </w:r>
        <w:r w:rsidRPr="001E1115">
          <w:rPr>
            <w:rFonts w:ascii="Verdana" w:hAnsi="Verdana"/>
          </w:rPr>
          <w:fldChar w:fldCharType="separate"/>
        </w:r>
        <w:r w:rsidR="00D37F56" w:rsidRPr="001E1115">
          <w:rPr>
            <w:rFonts w:ascii="Verdana" w:hAnsi="Verdana"/>
            <w:noProof/>
          </w:rPr>
          <w:t>1</w:t>
        </w:r>
        <w:r w:rsidRPr="001E1115">
          <w:rPr>
            <w:rFonts w:ascii="Verdana" w:hAnsi="Verdana"/>
            <w:noProof/>
          </w:rPr>
          <w:fldChar w:fldCharType="end"/>
        </w:r>
      </w:p>
      <w:p w14:paraId="0FDF6081" w14:textId="77777777" w:rsidR="00E70256" w:rsidRPr="001E1115" w:rsidRDefault="00E70256">
        <w:pPr>
          <w:pStyle w:val="Footer"/>
          <w:jc w:val="center"/>
          <w:rPr>
            <w:rFonts w:ascii="Verdana" w:hAnsi="Verdana"/>
            <w:noProof/>
          </w:rPr>
        </w:pPr>
      </w:p>
      <w:p w14:paraId="6FA9FEDC" w14:textId="10F11289" w:rsidR="0081766A" w:rsidRPr="001E1115" w:rsidRDefault="001E1115">
        <w:pPr>
          <w:pStyle w:val="Footer"/>
          <w:jc w:val="center"/>
          <w:rPr>
            <w:rFonts w:ascii="Verdana" w:hAnsi="Verdana"/>
          </w:rPr>
        </w:pPr>
        <w:r w:rsidRPr="001E1115">
          <w:rPr>
            <w:rFonts w:ascii="Verdana" w:hAnsi="Verdana"/>
            <w:noProof/>
          </w:rPr>
          <w:t>Scholarships Team – June 2026</w:t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19B69" w14:textId="77777777" w:rsidR="00E0142B" w:rsidRDefault="00E0142B">
      <w:r>
        <w:separator/>
      </w:r>
    </w:p>
  </w:footnote>
  <w:footnote w:type="continuationSeparator" w:id="0">
    <w:p w14:paraId="193F8B88" w14:textId="77777777" w:rsidR="00E0142B" w:rsidRDefault="00E0142B">
      <w:r>
        <w:continuationSeparator/>
      </w:r>
    </w:p>
  </w:footnote>
  <w:footnote w:id="1">
    <w:p w14:paraId="796FE4FA" w14:textId="6D0732C7" w:rsidR="00116CFC" w:rsidRPr="006C37F2" w:rsidRDefault="00116CFC" w:rsidP="00F306D0">
      <w:pPr>
        <w:pStyle w:val="FootnoteText"/>
        <w:spacing w:after="60"/>
        <w:ind w:left="0" w:firstLine="0"/>
        <w:jc w:val="left"/>
        <w:rPr>
          <w:rFonts w:ascii="Verdana" w:hAnsi="Verdana"/>
          <w:sz w:val="16"/>
          <w:szCs w:val="16"/>
          <w:lang w:val="en-GB"/>
        </w:rPr>
      </w:pPr>
      <w:r w:rsidRPr="006C37F2">
        <w:rPr>
          <w:rStyle w:val="FootnoteReference"/>
          <w:rFonts w:ascii="Verdana" w:hAnsi="Verdana"/>
          <w:sz w:val="16"/>
          <w:szCs w:val="16"/>
          <w:lang w:val="en-GB"/>
        </w:rPr>
        <w:footnoteRef/>
      </w:r>
      <w:r w:rsidRPr="006C37F2">
        <w:rPr>
          <w:rFonts w:ascii="Verdana" w:hAnsi="Verdana"/>
          <w:sz w:val="16"/>
          <w:szCs w:val="16"/>
          <w:lang w:val="en-GB"/>
        </w:rPr>
        <w:t xml:space="preserve"> </w:t>
      </w:r>
      <w:r w:rsidR="005D7CFA" w:rsidRPr="006C37F2">
        <w:rPr>
          <w:rFonts w:ascii="Verdana" w:hAnsi="Verdana"/>
          <w:sz w:val="16"/>
          <w:szCs w:val="16"/>
          <w:lang w:val="en-GB"/>
        </w:rPr>
        <w:t>You can use the following search tool to find the corresponding country code</w:t>
      </w:r>
      <w:r w:rsidR="009717B9">
        <w:rPr>
          <w:rFonts w:ascii="Verdana" w:hAnsi="Verdana"/>
          <w:sz w:val="16"/>
          <w:szCs w:val="16"/>
          <w:lang w:val="en-GB"/>
        </w:rPr>
        <w:t xml:space="preserve"> (Alpha-2 code)</w:t>
      </w:r>
      <w:r w:rsidR="005D7CFA" w:rsidRPr="006C37F2">
        <w:rPr>
          <w:rFonts w:ascii="Verdana" w:hAnsi="Verdana"/>
          <w:sz w:val="16"/>
          <w:szCs w:val="16"/>
          <w:lang w:val="en-GB"/>
        </w:rPr>
        <w:t xml:space="preserve">: </w:t>
      </w:r>
      <w:hyperlink r:id="rId1" w:anchor="search" w:history="1">
        <w:r w:rsidR="005D7CFA" w:rsidRPr="006C37F2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5D7CFA" w:rsidRPr="006C37F2">
        <w:rPr>
          <w:rFonts w:ascii="Verdana" w:hAnsi="Verdana"/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DDD6" w14:textId="27F22F87" w:rsidR="00007D87" w:rsidRDefault="00A175ED" w:rsidP="000A4569">
    <w:pPr>
      <w:tabs>
        <w:tab w:val="left" w:pos="3119"/>
      </w:tabs>
      <w:spacing w:after="0"/>
      <w:jc w:val="center"/>
      <w:rPr>
        <w:rFonts w:ascii="Verdana" w:hAnsi="Verdana"/>
        <w:b/>
        <w:color w:val="003CB4"/>
        <w:sz w:val="16"/>
        <w:szCs w:val="16"/>
        <w:lang w:val="en-GB"/>
      </w:rPr>
    </w:pPr>
    <w:r w:rsidRPr="00400396">
      <w:rPr>
        <w:noProof/>
        <w:sz w:val="16"/>
        <w:szCs w:val="16"/>
        <w:lang w:val="en-US" w:eastAsia="x-none"/>
      </w:rPr>
      <w:drawing>
        <wp:anchor distT="0" distB="0" distL="114300" distR="114300" simplePos="0" relativeHeight="251665408" behindDoc="0" locked="0" layoutInCell="1" allowOverlap="1" wp14:anchorId="111628EF" wp14:editId="1E236A09">
          <wp:simplePos x="0" y="0"/>
          <wp:positionH relativeFrom="margin">
            <wp:posOffset>-252730</wp:posOffset>
          </wp:positionH>
          <wp:positionV relativeFrom="paragraph">
            <wp:posOffset>-450215</wp:posOffset>
          </wp:positionV>
          <wp:extent cx="1715748" cy="952500"/>
          <wp:effectExtent l="0" t="0" r="0" b="0"/>
          <wp:wrapNone/>
          <wp:docPr id="1981560877" name="Picture 2" descr="A logo of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560877" name="Picture 2" descr="A logo of a universit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460" cy="954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4569">
      <w:rPr>
        <w:rFonts w:ascii="Verdana" w:hAnsi="Verdana"/>
        <w:b/>
        <w:noProof/>
        <w:sz w:val="18"/>
        <w:szCs w:val="18"/>
        <w:lang w:val="nl-NL" w:eastAsia="zh-CN"/>
      </w:rPr>
      <w:drawing>
        <wp:anchor distT="0" distB="0" distL="114300" distR="114300" simplePos="0" relativeHeight="251663360" behindDoc="1" locked="0" layoutInCell="1" allowOverlap="1" wp14:anchorId="49F5124C" wp14:editId="174AB443">
          <wp:simplePos x="0" y="0"/>
          <wp:positionH relativeFrom="column">
            <wp:posOffset>3949014</wp:posOffset>
          </wp:positionH>
          <wp:positionV relativeFrom="paragraph">
            <wp:posOffset>-274600</wp:posOffset>
          </wp:positionV>
          <wp:extent cx="2577859" cy="5413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859" cy="5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7D87" w:rsidRPr="00AD66BB">
      <w:rPr>
        <w:rFonts w:ascii="Verdana" w:hAnsi="Verdana"/>
        <w:b/>
        <w:color w:val="003CB4"/>
        <w:sz w:val="16"/>
        <w:szCs w:val="16"/>
        <w:lang w:val="en-GB"/>
      </w:rPr>
      <w:t xml:space="preserve"> </w:t>
    </w:r>
  </w:p>
  <w:p w14:paraId="56E93A5D" w14:textId="66A98207" w:rsidR="00506408" w:rsidRDefault="00506408" w:rsidP="00007D87">
    <w:pPr>
      <w:pStyle w:val="Header"/>
      <w:tabs>
        <w:tab w:val="clear" w:pos="8306"/>
      </w:tabs>
      <w:spacing w:after="0"/>
      <w:ind w:right="-743"/>
      <w:jc w:val="center"/>
      <w:rPr>
        <w:sz w:val="16"/>
        <w:szCs w:val="16"/>
        <w:lang w:val="en-GB"/>
      </w:rPr>
    </w:pPr>
  </w:p>
  <w:p w14:paraId="4EB9526E" w14:textId="77777777" w:rsidR="000A4569" w:rsidRPr="00B6735A" w:rsidRDefault="000A4569" w:rsidP="00007D87">
    <w:pPr>
      <w:pStyle w:val="Header"/>
      <w:tabs>
        <w:tab w:val="clear" w:pos="8306"/>
      </w:tabs>
      <w:spacing w:after="0"/>
      <w:ind w:right="-743"/>
      <w:jc w:val="center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14E30B4"/>
    <w:multiLevelType w:val="hybridMultilevel"/>
    <w:tmpl w:val="66B6DF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7906038"/>
    <w:multiLevelType w:val="hybridMultilevel"/>
    <w:tmpl w:val="8C565086"/>
    <w:lvl w:ilvl="0" w:tplc="C172A4F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3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3076B6"/>
    <w:multiLevelType w:val="hybridMultilevel"/>
    <w:tmpl w:val="E6BC35EA"/>
    <w:lvl w:ilvl="0" w:tplc="D7928BD6">
      <w:start w:val="1"/>
      <w:numFmt w:val="upperRoman"/>
      <w:lvlText w:val="%1."/>
      <w:lvlJc w:val="left"/>
      <w:pPr>
        <w:ind w:left="720" w:hanging="720"/>
      </w:pPr>
      <w:rPr>
        <w:rFonts w:cs="Calibri" w:hint="default"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2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4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6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994474">
    <w:abstractNumId w:val="1"/>
  </w:num>
  <w:num w:numId="2" w16cid:durableId="2126075516">
    <w:abstractNumId w:val="0"/>
  </w:num>
  <w:num w:numId="3" w16cid:durableId="1604335119">
    <w:abstractNumId w:val="19"/>
  </w:num>
  <w:num w:numId="4" w16cid:durableId="1819419926">
    <w:abstractNumId w:val="29"/>
  </w:num>
  <w:num w:numId="5" w16cid:durableId="1689218339">
    <w:abstractNumId w:val="21"/>
  </w:num>
  <w:num w:numId="6" w16cid:durableId="1232083369">
    <w:abstractNumId w:val="28"/>
  </w:num>
  <w:num w:numId="7" w16cid:durableId="541672374">
    <w:abstractNumId w:val="44"/>
  </w:num>
  <w:num w:numId="8" w16cid:durableId="1745227378">
    <w:abstractNumId w:val="45"/>
  </w:num>
  <w:num w:numId="9" w16cid:durableId="1180000013">
    <w:abstractNumId w:val="25"/>
  </w:num>
  <w:num w:numId="10" w16cid:durableId="1328511011">
    <w:abstractNumId w:val="43"/>
  </w:num>
  <w:num w:numId="11" w16cid:durableId="2041084623">
    <w:abstractNumId w:val="41"/>
  </w:num>
  <w:num w:numId="12" w16cid:durableId="2022462305">
    <w:abstractNumId w:val="32"/>
  </w:num>
  <w:num w:numId="13" w16cid:durableId="706219087">
    <w:abstractNumId w:val="38"/>
  </w:num>
  <w:num w:numId="14" w16cid:durableId="1628387887">
    <w:abstractNumId w:val="20"/>
  </w:num>
  <w:num w:numId="15" w16cid:durableId="1941451523">
    <w:abstractNumId w:val="26"/>
  </w:num>
  <w:num w:numId="16" w16cid:durableId="2024936868">
    <w:abstractNumId w:val="16"/>
  </w:num>
  <w:num w:numId="17" w16cid:durableId="318778153">
    <w:abstractNumId w:val="22"/>
  </w:num>
  <w:num w:numId="18" w16cid:durableId="350376652">
    <w:abstractNumId w:val="46"/>
  </w:num>
  <w:num w:numId="19" w16cid:durableId="805856827">
    <w:abstractNumId w:val="34"/>
  </w:num>
  <w:num w:numId="20" w16cid:durableId="1457529584">
    <w:abstractNumId w:val="18"/>
  </w:num>
  <w:num w:numId="21" w16cid:durableId="1339431727">
    <w:abstractNumId w:val="30"/>
  </w:num>
  <w:num w:numId="22" w16cid:durableId="1655254960">
    <w:abstractNumId w:val="31"/>
  </w:num>
  <w:num w:numId="23" w16cid:durableId="945386011">
    <w:abstractNumId w:val="33"/>
  </w:num>
  <w:num w:numId="24" w16cid:durableId="1041054262">
    <w:abstractNumId w:val="4"/>
  </w:num>
  <w:num w:numId="25" w16cid:durableId="402488659">
    <w:abstractNumId w:val="7"/>
  </w:num>
  <w:num w:numId="26" w16cid:durableId="1846673550">
    <w:abstractNumId w:val="36"/>
  </w:num>
  <w:num w:numId="27" w16cid:durableId="1578636569">
    <w:abstractNumId w:val="17"/>
  </w:num>
  <w:num w:numId="28" w16cid:durableId="1628898173">
    <w:abstractNumId w:val="11"/>
  </w:num>
  <w:num w:numId="29" w16cid:durableId="756561813">
    <w:abstractNumId w:val="39"/>
  </w:num>
  <w:num w:numId="30" w16cid:durableId="402972">
    <w:abstractNumId w:val="35"/>
  </w:num>
  <w:num w:numId="31" w16cid:durableId="141309631">
    <w:abstractNumId w:val="24"/>
  </w:num>
  <w:num w:numId="32" w16cid:durableId="1183782167">
    <w:abstractNumId w:val="13"/>
  </w:num>
  <w:num w:numId="33" w16cid:durableId="236941252">
    <w:abstractNumId w:val="37"/>
  </w:num>
  <w:num w:numId="34" w16cid:durableId="426074676">
    <w:abstractNumId w:val="14"/>
  </w:num>
  <w:num w:numId="35" w16cid:durableId="880629810">
    <w:abstractNumId w:val="15"/>
  </w:num>
  <w:num w:numId="36" w16cid:durableId="1188910657">
    <w:abstractNumId w:val="12"/>
  </w:num>
  <w:num w:numId="37" w16cid:durableId="86660883">
    <w:abstractNumId w:val="10"/>
  </w:num>
  <w:num w:numId="38" w16cid:durableId="553127575">
    <w:abstractNumId w:val="37"/>
  </w:num>
  <w:num w:numId="39" w16cid:durableId="1376543184">
    <w:abstractNumId w:val="47"/>
  </w:num>
  <w:num w:numId="40" w16cid:durableId="15186936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1153401">
    <w:abstractNumId w:val="3"/>
  </w:num>
  <w:num w:numId="42" w16cid:durableId="85323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39767001">
    <w:abstractNumId w:val="19"/>
  </w:num>
  <w:num w:numId="44" w16cid:durableId="1710372432">
    <w:abstractNumId w:val="19"/>
  </w:num>
  <w:num w:numId="45" w16cid:durableId="265970383">
    <w:abstractNumId w:val="9"/>
  </w:num>
  <w:num w:numId="46" w16cid:durableId="2102144772">
    <w:abstractNumId w:val="27"/>
  </w:num>
  <w:num w:numId="47" w16cid:durableId="114107926">
    <w:abstractNumId w:val="4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49D6"/>
    <w:rsid w:val="000078D2"/>
    <w:rsid w:val="00007AA7"/>
    <w:rsid w:val="00007D8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371C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06A"/>
    <w:rsid w:val="000942F7"/>
    <w:rsid w:val="00094313"/>
    <w:rsid w:val="00094B46"/>
    <w:rsid w:val="00095156"/>
    <w:rsid w:val="00097276"/>
    <w:rsid w:val="00097960"/>
    <w:rsid w:val="000A256B"/>
    <w:rsid w:val="000A4569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7E2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37CA"/>
    <w:rsid w:val="001156CD"/>
    <w:rsid w:val="001166B5"/>
    <w:rsid w:val="0011681E"/>
    <w:rsid w:val="00116CFC"/>
    <w:rsid w:val="00116FBB"/>
    <w:rsid w:val="00120E8D"/>
    <w:rsid w:val="00120E93"/>
    <w:rsid w:val="00121A1B"/>
    <w:rsid w:val="00121ECE"/>
    <w:rsid w:val="00122475"/>
    <w:rsid w:val="001227B6"/>
    <w:rsid w:val="00123225"/>
    <w:rsid w:val="00123F1B"/>
    <w:rsid w:val="00124689"/>
    <w:rsid w:val="001251BA"/>
    <w:rsid w:val="00125A38"/>
    <w:rsid w:val="001264FF"/>
    <w:rsid w:val="00126D5E"/>
    <w:rsid w:val="00130137"/>
    <w:rsid w:val="00130213"/>
    <w:rsid w:val="00130F9C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128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3166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0"/>
    <w:rsid w:val="001B3E0C"/>
    <w:rsid w:val="001B4291"/>
    <w:rsid w:val="001B438C"/>
    <w:rsid w:val="001B6A0F"/>
    <w:rsid w:val="001C13EE"/>
    <w:rsid w:val="001C4019"/>
    <w:rsid w:val="001C4572"/>
    <w:rsid w:val="001C6092"/>
    <w:rsid w:val="001C65BF"/>
    <w:rsid w:val="001C7D05"/>
    <w:rsid w:val="001D18F4"/>
    <w:rsid w:val="001D3295"/>
    <w:rsid w:val="001D3A4C"/>
    <w:rsid w:val="001D5524"/>
    <w:rsid w:val="001D56D5"/>
    <w:rsid w:val="001D5AAB"/>
    <w:rsid w:val="001E0A7F"/>
    <w:rsid w:val="001E0F6A"/>
    <w:rsid w:val="001E1115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37EF"/>
    <w:rsid w:val="002067A1"/>
    <w:rsid w:val="002104BD"/>
    <w:rsid w:val="002115B6"/>
    <w:rsid w:val="0021201F"/>
    <w:rsid w:val="00213AD3"/>
    <w:rsid w:val="00214987"/>
    <w:rsid w:val="00214C24"/>
    <w:rsid w:val="002158D1"/>
    <w:rsid w:val="00221831"/>
    <w:rsid w:val="002242AB"/>
    <w:rsid w:val="002246F5"/>
    <w:rsid w:val="00225B96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C8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3A23"/>
    <w:rsid w:val="00255678"/>
    <w:rsid w:val="00255C91"/>
    <w:rsid w:val="00257FBA"/>
    <w:rsid w:val="00260F2A"/>
    <w:rsid w:val="00261147"/>
    <w:rsid w:val="00262F89"/>
    <w:rsid w:val="00266ED9"/>
    <w:rsid w:val="0026736E"/>
    <w:rsid w:val="00267519"/>
    <w:rsid w:val="0026795B"/>
    <w:rsid w:val="00270F8A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2F23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D7931"/>
    <w:rsid w:val="002E0266"/>
    <w:rsid w:val="002E1B5D"/>
    <w:rsid w:val="002E2055"/>
    <w:rsid w:val="002E2FBF"/>
    <w:rsid w:val="002E402B"/>
    <w:rsid w:val="002E4CAD"/>
    <w:rsid w:val="002E7278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2CE6"/>
    <w:rsid w:val="00303679"/>
    <w:rsid w:val="003043B1"/>
    <w:rsid w:val="003044E0"/>
    <w:rsid w:val="00305816"/>
    <w:rsid w:val="00306D7D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1D8"/>
    <w:rsid w:val="003315D9"/>
    <w:rsid w:val="00331937"/>
    <w:rsid w:val="0033301F"/>
    <w:rsid w:val="003331F9"/>
    <w:rsid w:val="00336E9A"/>
    <w:rsid w:val="003416C6"/>
    <w:rsid w:val="00342156"/>
    <w:rsid w:val="00342414"/>
    <w:rsid w:val="00342C1C"/>
    <w:rsid w:val="0034307E"/>
    <w:rsid w:val="003436A1"/>
    <w:rsid w:val="00343D6F"/>
    <w:rsid w:val="0034779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495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623"/>
    <w:rsid w:val="00396A9C"/>
    <w:rsid w:val="00396E01"/>
    <w:rsid w:val="00397B14"/>
    <w:rsid w:val="003A156B"/>
    <w:rsid w:val="003A2F6D"/>
    <w:rsid w:val="003A3312"/>
    <w:rsid w:val="003A37CD"/>
    <w:rsid w:val="003A4447"/>
    <w:rsid w:val="003A48EE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10B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2372"/>
    <w:rsid w:val="003E356D"/>
    <w:rsid w:val="003E4698"/>
    <w:rsid w:val="003E4EBF"/>
    <w:rsid w:val="003F0E08"/>
    <w:rsid w:val="003F1BC9"/>
    <w:rsid w:val="003F41FD"/>
    <w:rsid w:val="003F5071"/>
    <w:rsid w:val="003F55C0"/>
    <w:rsid w:val="003F7613"/>
    <w:rsid w:val="00400033"/>
    <w:rsid w:val="00400CAE"/>
    <w:rsid w:val="004010EE"/>
    <w:rsid w:val="00401E75"/>
    <w:rsid w:val="00402406"/>
    <w:rsid w:val="004040D6"/>
    <w:rsid w:val="004113AE"/>
    <w:rsid w:val="00411576"/>
    <w:rsid w:val="00413837"/>
    <w:rsid w:val="00415654"/>
    <w:rsid w:val="00415CAA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959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4DCD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381"/>
    <w:rsid w:val="00480AA2"/>
    <w:rsid w:val="0048489E"/>
    <w:rsid w:val="00485298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61C9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4B0"/>
    <w:rsid w:val="00515E4F"/>
    <w:rsid w:val="00516478"/>
    <w:rsid w:val="005228FF"/>
    <w:rsid w:val="00522AEF"/>
    <w:rsid w:val="005235E1"/>
    <w:rsid w:val="0052556E"/>
    <w:rsid w:val="00525767"/>
    <w:rsid w:val="005259DC"/>
    <w:rsid w:val="0052630D"/>
    <w:rsid w:val="005265A6"/>
    <w:rsid w:val="00527369"/>
    <w:rsid w:val="00527EED"/>
    <w:rsid w:val="00535080"/>
    <w:rsid w:val="005354D8"/>
    <w:rsid w:val="00535659"/>
    <w:rsid w:val="00535680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2BCD"/>
    <w:rsid w:val="0055434B"/>
    <w:rsid w:val="00555E26"/>
    <w:rsid w:val="00557512"/>
    <w:rsid w:val="00557D61"/>
    <w:rsid w:val="00562DC9"/>
    <w:rsid w:val="005655B4"/>
    <w:rsid w:val="00565A17"/>
    <w:rsid w:val="005677CD"/>
    <w:rsid w:val="00567EB5"/>
    <w:rsid w:val="00570E1C"/>
    <w:rsid w:val="00571786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36B3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D61"/>
    <w:rsid w:val="005C3E9B"/>
    <w:rsid w:val="005C6017"/>
    <w:rsid w:val="005D1FF3"/>
    <w:rsid w:val="005D2852"/>
    <w:rsid w:val="005D2CE3"/>
    <w:rsid w:val="005D5129"/>
    <w:rsid w:val="005D51A6"/>
    <w:rsid w:val="005D53FF"/>
    <w:rsid w:val="005D747B"/>
    <w:rsid w:val="005D75AB"/>
    <w:rsid w:val="005D7CFA"/>
    <w:rsid w:val="005E0179"/>
    <w:rsid w:val="005E1118"/>
    <w:rsid w:val="005E132C"/>
    <w:rsid w:val="005E17AD"/>
    <w:rsid w:val="005E1A47"/>
    <w:rsid w:val="005E2C84"/>
    <w:rsid w:val="005E3320"/>
    <w:rsid w:val="005E386C"/>
    <w:rsid w:val="005E3D86"/>
    <w:rsid w:val="005E3EEA"/>
    <w:rsid w:val="005E466D"/>
    <w:rsid w:val="005E5641"/>
    <w:rsid w:val="005E62AA"/>
    <w:rsid w:val="005F0173"/>
    <w:rsid w:val="005F0E76"/>
    <w:rsid w:val="005F172D"/>
    <w:rsid w:val="005F1B3E"/>
    <w:rsid w:val="005F2088"/>
    <w:rsid w:val="005F26E1"/>
    <w:rsid w:val="005F3745"/>
    <w:rsid w:val="005F3FC8"/>
    <w:rsid w:val="005F49D5"/>
    <w:rsid w:val="005F5704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6102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19B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51A8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37F2"/>
    <w:rsid w:val="006C41A1"/>
    <w:rsid w:val="006C4CCC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2AFC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09F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5B94"/>
    <w:rsid w:val="007673FA"/>
    <w:rsid w:val="00767F39"/>
    <w:rsid w:val="00772119"/>
    <w:rsid w:val="00773036"/>
    <w:rsid w:val="00773250"/>
    <w:rsid w:val="00774647"/>
    <w:rsid w:val="00774D28"/>
    <w:rsid w:val="00775212"/>
    <w:rsid w:val="00780F5B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38EC"/>
    <w:rsid w:val="00795836"/>
    <w:rsid w:val="00795AD0"/>
    <w:rsid w:val="007967A9"/>
    <w:rsid w:val="007A09AE"/>
    <w:rsid w:val="007A0ADC"/>
    <w:rsid w:val="007A16DB"/>
    <w:rsid w:val="007A1742"/>
    <w:rsid w:val="007A1E9B"/>
    <w:rsid w:val="007A208B"/>
    <w:rsid w:val="007A234F"/>
    <w:rsid w:val="007A2353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345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77E44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6591"/>
    <w:rsid w:val="00897B11"/>
    <w:rsid w:val="008A12C6"/>
    <w:rsid w:val="008A1931"/>
    <w:rsid w:val="008A3540"/>
    <w:rsid w:val="008A41E8"/>
    <w:rsid w:val="008A46E1"/>
    <w:rsid w:val="008A4792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E5008"/>
    <w:rsid w:val="008E52A6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17A55"/>
    <w:rsid w:val="00920001"/>
    <w:rsid w:val="00921646"/>
    <w:rsid w:val="009241B0"/>
    <w:rsid w:val="00925BB3"/>
    <w:rsid w:val="00930553"/>
    <w:rsid w:val="00931E7A"/>
    <w:rsid w:val="00932163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5D85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17B9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4F4C"/>
    <w:rsid w:val="009960AC"/>
    <w:rsid w:val="00996304"/>
    <w:rsid w:val="00996784"/>
    <w:rsid w:val="00997FFC"/>
    <w:rsid w:val="009A11CE"/>
    <w:rsid w:val="009A396A"/>
    <w:rsid w:val="009A39E6"/>
    <w:rsid w:val="009A4A80"/>
    <w:rsid w:val="009A5DF6"/>
    <w:rsid w:val="009A6E93"/>
    <w:rsid w:val="009B0365"/>
    <w:rsid w:val="009B1326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D5D93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68FC"/>
    <w:rsid w:val="00A175ED"/>
    <w:rsid w:val="00A2035E"/>
    <w:rsid w:val="00A20D7A"/>
    <w:rsid w:val="00A21AB4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0CB3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5D3A"/>
    <w:rsid w:val="00A46125"/>
    <w:rsid w:val="00A46B2C"/>
    <w:rsid w:val="00A46DDD"/>
    <w:rsid w:val="00A4700E"/>
    <w:rsid w:val="00A4746C"/>
    <w:rsid w:val="00A5118C"/>
    <w:rsid w:val="00A512F6"/>
    <w:rsid w:val="00A54C8C"/>
    <w:rsid w:val="00A55620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304A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2FD3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7C0"/>
    <w:rsid w:val="00AD394A"/>
    <w:rsid w:val="00AD4D4B"/>
    <w:rsid w:val="00AD4D51"/>
    <w:rsid w:val="00AD66BB"/>
    <w:rsid w:val="00AD754C"/>
    <w:rsid w:val="00AE0AF3"/>
    <w:rsid w:val="00AE2EE2"/>
    <w:rsid w:val="00AE4B27"/>
    <w:rsid w:val="00AE6A23"/>
    <w:rsid w:val="00AE7B1F"/>
    <w:rsid w:val="00AF1AC7"/>
    <w:rsid w:val="00AF2293"/>
    <w:rsid w:val="00AF484B"/>
    <w:rsid w:val="00AF53F5"/>
    <w:rsid w:val="00AF57BF"/>
    <w:rsid w:val="00AF5D92"/>
    <w:rsid w:val="00B02937"/>
    <w:rsid w:val="00B03101"/>
    <w:rsid w:val="00B036A7"/>
    <w:rsid w:val="00B04A58"/>
    <w:rsid w:val="00B063DF"/>
    <w:rsid w:val="00B071E5"/>
    <w:rsid w:val="00B10CCA"/>
    <w:rsid w:val="00B1101E"/>
    <w:rsid w:val="00B12480"/>
    <w:rsid w:val="00B1257C"/>
    <w:rsid w:val="00B12D35"/>
    <w:rsid w:val="00B13BA9"/>
    <w:rsid w:val="00B14FCB"/>
    <w:rsid w:val="00B15429"/>
    <w:rsid w:val="00B159F9"/>
    <w:rsid w:val="00B1769E"/>
    <w:rsid w:val="00B21726"/>
    <w:rsid w:val="00B223B0"/>
    <w:rsid w:val="00B24354"/>
    <w:rsid w:val="00B247E3"/>
    <w:rsid w:val="00B24D10"/>
    <w:rsid w:val="00B251DF"/>
    <w:rsid w:val="00B27759"/>
    <w:rsid w:val="00B31214"/>
    <w:rsid w:val="00B31C27"/>
    <w:rsid w:val="00B3366E"/>
    <w:rsid w:val="00B37B6A"/>
    <w:rsid w:val="00B4050A"/>
    <w:rsid w:val="00B40DFB"/>
    <w:rsid w:val="00B418E9"/>
    <w:rsid w:val="00B422F5"/>
    <w:rsid w:val="00B425C0"/>
    <w:rsid w:val="00B444A2"/>
    <w:rsid w:val="00B472CD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118"/>
    <w:rsid w:val="00B726CA"/>
    <w:rsid w:val="00B7446B"/>
    <w:rsid w:val="00B74C8E"/>
    <w:rsid w:val="00B750FF"/>
    <w:rsid w:val="00B774FA"/>
    <w:rsid w:val="00B77D95"/>
    <w:rsid w:val="00B81686"/>
    <w:rsid w:val="00B81AF7"/>
    <w:rsid w:val="00B834A7"/>
    <w:rsid w:val="00B85F59"/>
    <w:rsid w:val="00B9193E"/>
    <w:rsid w:val="00B9285C"/>
    <w:rsid w:val="00B92F23"/>
    <w:rsid w:val="00B93A3C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3419"/>
    <w:rsid w:val="00BC4168"/>
    <w:rsid w:val="00BC4BA5"/>
    <w:rsid w:val="00BC5DA5"/>
    <w:rsid w:val="00BC63CB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3E8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8D6"/>
    <w:rsid w:val="00C07B71"/>
    <w:rsid w:val="00C11F74"/>
    <w:rsid w:val="00C132BB"/>
    <w:rsid w:val="00C1369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218E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0A"/>
    <w:rsid w:val="00C71B12"/>
    <w:rsid w:val="00C71E2F"/>
    <w:rsid w:val="00C71F6F"/>
    <w:rsid w:val="00C72865"/>
    <w:rsid w:val="00C74FBD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1639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37F56"/>
    <w:rsid w:val="00D40040"/>
    <w:rsid w:val="00D44D48"/>
    <w:rsid w:val="00D44E0A"/>
    <w:rsid w:val="00D45900"/>
    <w:rsid w:val="00D473F5"/>
    <w:rsid w:val="00D5086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3929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0E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191"/>
    <w:rsid w:val="00DC6F1B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42B"/>
    <w:rsid w:val="00E01AAA"/>
    <w:rsid w:val="00E02718"/>
    <w:rsid w:val="00E03434"/>
    <w:rsid w:val="00E03FC9"/>
    <w:rsid w:val="00E05B22"/>
    <w:rsid w:val="00E07048"/>
    <w:rsid w:val="00E109D3"/>
    <w:rsid w:val="00E122C2"/>
    <w:rsid w:val="00E13C4F"/>
    <w:rsid w:val="00E14477"/>
    <w:rsid w:val="00E152D3"/>
    <w:rsid w:val="00E15C78"/>
    <w:rsid w:val="00E16965"/>
    <w:rsid w:val="00E1719D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6B4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256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AA0"/>
    <w:rsid w:val="00E87D46"/>
    <w:rsid w:val="00E9028B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2E19"/>
    <w:rsid w:val="00EA3143"/>
    <w:rsid w:val="00EA420A"/>
    <w:rsid w:val="00EA5136"/>
    <w:rsid w:val="00EA63A2"/>
    <w:rsid w:val="00EA6EBC"/>
    <w:rsid w:val="00EA79B4"/>
    <w:rsid w:val="00EB2AF7"/>
    <w:rsid w:val="00EB2FA2"/>
    <w:rsid w:val="00EB2FB9"/>
    <w:rsid w:val="00EB36DA"/>
    <w:rsid w:val="00EB72FE"/>
    <w:rsid w:val="00EC023F"/>
    <w:rsid w:val="00EC03D5"/>
    <w:rsid w:val="00EC050F"/>
    <w:rsid w:val="00EC15C9"/>
    <w:rsid w:val="00EC2511"/>
    <w:rsid w:val="00EC5B25"/>
    <w:rsid w:val="00EC5D0C"/>
    <w:rsid w:val="00EC6FAA"/>
    <w:rsid w:val="00EC739B"/>
    <w:rsid w:val="00ED024F"/>
    <w:rsid w:val="00ED0657"/>
    <w:rsid w:val="00ED067D"/>
    <w:rsid w:val="00ED2053"/>
    <w:rsid w:val="00ED24AE"/>
    <w:rsid w:val="00ED2543"/>
    <w:rsid w:val="00ED5233"/>
    <w:rsid w:val="00ED60D4"/>
    <w:rsid w:val="00ED7B8D"/>
    <w:rsid w:val="00ED7DB2"/>
    <w:rsid w:val="00ED7DE3"/>
    <w:rsid w:val="00ED7E75"/>
    <w:rsid w:val="00ED7ED5"/>
    <w:rsid w:val="00EE0C35"/>
    <w:rsid w:val="00EE0D0E"/>
    <w:rsid w:val="00EE1530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2F35"/>
    <w:rsid w:val="00F03DFD"/>
    <w:rsid w:val="00F03EBF"/>
    <w:rsid w:val="00F06A55"/>
    <w:rsid w:val="00F1098A"/>
    <w:rsid w:val="00F13C14"/>
    <w:rsid w:val="00F13C9B"/>
    <w:rsid w:val="00F1587C"/>
    <w:rsid w:val="00F162A9"/>
    <w:rsid w:val="00F16E26"/>
    <w:rsid w:val="00F16F70"/>
    <w:rsid w:val="00F2115D"/>
    <w:rsid w:val="00F21AD6"/>
    <w:rsid w:val="00F2349D"/>
    <w:rsid w:val="00F24E43"/>
    <w:rsid w:val="00F302F2"/>
    <w:rsid w:val="00F306D0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5E22"/>
    <w:rsid w:val="00F86698"/>
    <w:rsid w:val="00F86700"/>
    <w:rsid w:val="00F87443"/>
    <w:rsid w:val="00F8782D"/>
    <w:rsid w:val="00F90ED7"/>
    <w:rsid w:val="00F92460"/>
    <w:rsid w:val="00F929C1"/>
    <w:rsid w:val="00F940F9"/>
    <w:rsid w:val="00F96D0A"/>
    <w:rsid w:val="00F97CFF"/>
    <w:rsid w:val="00FA1EB3"/>
    <w:rsid w:val="00FA5173"/>
    <w:rsid w:val="00FA7449"/>
    <w:rsid w:val="00FB0346"/>
    <w:rsid w:val="00FB4C49"/>
    <w:rsid w:val="00FB6414"/>
    <w:rsid w:val="00FB790A"/>
    <w:rsid w:val="00FC00EA"/>
    <w:rsid w:val="00FC58D1"/>
    <w:rsid w:val="00FC69B2"/>
    <w:rsid w:val="00FC717B"/>
    <w:rsid w:val="00FC78C2"/>
    <w:rsid w:val="00FD14AF"/>
    <w:rsid w:val="00FD4587"/>
    <w:rsid w:val="00FD5D67"/>
    <w:rsid w:val="00FD6590"/>
    <w:rsid w:val="00FD6725"/>
    <w:rsid w:val="00FD7C1A"/>
    <w:rsid w:val="00FE25ED"/>
    <w:rsid w:val="00FE262D"/>
    <w:rsid w:val="00FE3343"/>
    <w:rsid w:val="00FE5B75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8B8D7833-74E8-4124-A9B5-DCB01458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link w:val="Heading4Char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A36B3"/>
    <w:rPr>
      <w:color w:val="808080"/>
    </w:rPr>
  </w:style>
  <w:style w:type="character" w:customStyle="1" w:styleId="Heading4Char">
    <w:name w:val="Heading 4 Char"/>
    <w:basedOn w:val="DefaultParagraphFont"/>
    <w:link w:val="Heading4"/>
    <w:rsid w:val="00BC3419"/>
    <w:rPr>
      <w:sz w:val="24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2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utbound@sea.leidenuniv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5EA52-8BC4-441A-92CC-32EFC2552A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602</Words>
  <Characters>3084</Characters>
  <Application>Microsoft Office Word</Application>
  <DocSecurity>0</DocSecurity>
  <PresentationFormat>Microsoft Word 11.0</PresentationFormat>
  <Lines>171</Lines>
  <Paragraphs>81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3605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Bergsma, H.G. (Hester)</cp:lastModifiedBy>
  <cp:revision>24</cp:revision>
  <cp:lastPrinted>2026-06-16T13:24:00Z</cp:lastPrinted>
  <dcterms:created xsi:type="dcterms:W3CDTF">2025-06-09T11:00:00Z</dcterms:created>
  <dcterms:modified xsi:type="dcterms:W3CDTF">2026-06-16T14:41:00Z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