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9336B" w14:textId="77777777" w:rsidR="00C934BE" w:rsidRPr="002319D6" w:rsidRDefault="002319D6" w:rsidP="006833BA">
      <w:pPr>
        <w:tabs>
          <w:tab w:val="left" w:pos="-142"/>
        </w:tabs>
        <w:spacing w:after="0"/>
        <w:ind w:left="-142" w:right="-992"/>
        <w:rPr>
          <w:rFonts w:asciiTheme="minorHAnsi" w:hAnsiTheme="minorHAnsi" w:cs="Arial"/>
          <w:b/>
          <w:sz w:val="22"/>
          <w:szCs w:val="28"/>
          <w:lang w:val="en-GB"/>
        </w:rPr>
      </w:pPr>
      <w:r w:rsidRPr="006844BD">
        <w:rPr>
          <w:rFonts w:asciiTheme="minorHAnsi" w:hAnsiTheme="minorHAnsi" w:cs="Calibri"/>
          <w:b/>
          <w:sz w:val="28"/>
          <w:szCs w:val="22"/>
          <w:lang w:val="en-US"/>
        </w:rPr>
        <w:t>Part 1 - T</w:t>
      </w:r>
      <w:r w:rsidR="00C934BE" w:rsidRPr="006844BD">
        <w:rPr>
          <w:rFonts w:asciiTheme="minorHAnsi" w:hAnsiTheme="minorHAnsi" w:cs="Calibri"/>
          <w:b/>
          <w:sz w:val="28"/>
          <w:szCs w:val="22"/>
          <w:lang w:val="en-US"/>
        </w:rPr>
        <w:t xml:space="preserve">o be completed </w:t>
      </w:r>
      <w:r w:rsidR="00C934BE" w:rsidRPr="006844BD">
        <w:rPr>
          <w:rFonts w:asciiTheme="minorHAnsi" w:hAnsiTheme="minorHAnsi" w:cs="Calibri"/>
          <w:b/>
          <w:sz w:val="28"/>
          <w:szCs w:val="22"/>
          <w:u w:val="single"/>
          <w:lang w:val="en-US"/>
        </w:rPr>
        <w:t>BEFORE</w:t>
      </w:r>
      <w:r w:rsidR="00C934BE" w:rsidRPr="006844BD">
        <w:rPr>
          <w:rFonts w:asciiTheme="minorHAnsi" w:hAnsiTheme="minorHAnsi" w:cs="Calibri"/>
          <w:b/>
          <w:sz w:val="28"/>
          <w:szCs w:val="22"/>
          <w:lang w:val="en-US"/>
        </w:rPr>
        <w:t xml:space="preserve"> departure</w:t>
      </w:r>
    </w:p>
    <w:p w14:paraId="71F63F39" w14:textId="77777777" w:rsidR="003B6FAB" w:rsidRPr="002319D6" w:rsidRDefault="003B6FAB" w:rsidP="00836192">
      <w:pPr>
        <w:tabs>
          <w:tab w:val="left" w:pos="709"/>
        </w:tabs>
        <w:spacing w:after="0"/>
        <w:ind w:right="-992"/>
        <w:jc w:val="left"/>
        <w:rPr>
          <w:rFonts w:asciiTheme="minorHAnsi" w:hAnsiTheme="minorHAnsi" w:cs="Arial"/>
          <w:b/>
          <w:sz w:val="20"/>
          <w:szCs w:val="24"/>
          <w:lang w:val="en-GB" w:eastAsia="ar-SA"/>
        </w:rPr>
      </w:pPr>
    </w:p>
    <w:p w14:paraId="0EE4661F" w14:textId="77777777" w:rsidR="003B6FAB" w:rsidRPr="002319D6" w:rsidRDefault="003B6FAB" w:rsidP="003B6FAB">
      <w:pPr>
        <w:pStyle w:val="Lijstalinea"/>
        <w:numPr>
          <w:ilvl w:val="0"/>
          <w:numId w:val="44"/>
        </w:numPr>
        <w:tabs>
          <w:tab w:val="left" w:pos="709"/>
        </w:tabs>
        <w:ind w:right="-992"/>
        <w:rPr>
          <w:rFonts w:asciiTheme="minorHAnsi" w:hAnsiTheme="minorHAnsi" w:cs="Arial"/>
          <w:b/>
          <w:sz w:val="20"/>
        </w:rPr>
      </w:pPr>
      <w:r w:rsidRPr="002319D6">
        <w:rPr>
          <w:rFonts w:asciiTheme="minorHAnsi" w:hAnsiTheme="minorHAnsi" w:cs="Arial"/>
          <w:b/>
          <w:sz w:val="20"/>
        </w:rPr>
        <w:t>CONTACT DETAILS</w:t>
      </w:r>
      <w:r w:rsidR="00FE1487" w:rsidRPr="002319D6">
        <w:rPr>
          <w:rFonts w:asciiTheme="minorHAnsi" w:hAnsiTheme="minorHAnsi" w:cs="Arial"/>
          <w:b/>
          <w:sz w:val="20"/>
        </w:rPr>
        <w:t xml:space="preserve"> </w:t>
      </w:r>
      <w:r w:rsidR="00FE1487" w:rsidRPr="002319D6">
        <w:rPr>
          <w:rFonts w:asciiTheme="minorHAnsi" w:hAnsiTheme="minorHAnsi" w:cs="Arial"/>
          <w:sz w:val="16"/>
          <w:szCs w:val="16"/>
        </w:rPr>
        <w:t>(to be completed by the student)</w:t>
      </w:r>
    </w:p>
    <w:tbl>
      <w:tblPr>
        <w:tblStyle w:val="Style1"/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2"/>
        <w:gridCol w:w="2196"/>
        <w:gridCol w:w="2196"/>
        <w:gridCol w:w="2270"/>
        <w:gridCol w:w="38"/>
      </w:tblGrid>
      <w:tr w:rsidR="00F06DB3" w:rsidRPr="002319D6" w14:paraId="30D23E1B" w14:textId="77777777" w:rsidTr="002319D6">
        <w:trPr>
          <w:gridAfter w:val="1"/>
          <w:wAfter w:w="38" w:type="dxa"/>
          <w:jc w:val="center"/>
        </w:trPr>
        <w:tc>
          <w:tcPr>
            <w:tcW w:w="2622" w:type="dxa"/>
            <w:shd w:val="clear" w:color="auto" w:fill="C6D9F1" w:themeFill="text2" w:themeFillTint="33"/>
            <w:vAlign w:val="center"/>
          </w:tcPr>
          <w:p w14:paraId="6B2E62D7" w14:textId="77777777" w:rsidR="00F06DB3" w:rsidRPr="002319D6" w:rsidRDefault="002319D6" w:rsidP="00BC0097">
            <w:pPr>
              <w:spacing w:before="60" w:after="60"/>
              <w:jc w:val="left"/>
              <w:rPr>
                <w:rFonts w:asciiTheme="minorHAnsi" w:hAnsiTheme="minorHAnsi" w:cs="Arial"/>
                <w:b/>
                <w:sz w:val="20"/>
                <w:lang w:val="en-GB"/>
              </w:rPr>
            </w:pPr>
            <w:r>
              <w:rPr>
                <w:rFonts w:asciiTheme="minorHAnsi" w:hAnsiTheme="minorHAnsi" w:cs="Arial"/>
                <w:sz w:val="20"/>
                <w:lang w:val="en-GB"/>
              </w:rPr>
              <w:t>Name</w:t>
            </w:r>
          </w:p>
        </w:tc>
        <w:tc>
          <w:tcPr>
            <w:tcW w:w="6662" w:type="dxa"/>
            <w:gridSpan w:val="3"/>
            <w:vAlign w:val="center"/>
          </w:tcPr>
          <w:p w14:paraId="6D92B90E" w14:textId="77777777" w:rsidR="00F06DB3" w:rsidRPr="002319D6" w:rsidRDefault="00F06DB3" w:rsidP="00AA2FE5">
            <w:pPr>
              <w:spacing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  <w:tr w:rsidR="009E7366" w:rsidRPr="002319D6" w14:paraId="3C535124" w14:textId="77777777" w:rsidTr="002319D6">
        <w:trPr>
          <w:gridAfter w:val="1"/>
          <w:wAfter w:w="38" w:type="dxa"/>
          <w:jc w:val="center"/>
        </w:trPr>
        <w:tc>
          <w:tcPr>
            <w:tcW w:w="2622" w:type="dxa"/>
            <w:shd w:val="clear" w:color="auto" w:fill="C6D9F1" w:themeFill="text2" w:themeFillTint="33"/>
            <w:vAlign w:val="center"/>
          </w:tcPr>
          <w:p w14:paraId="0CA55A91" w14:textId="77777777" w:rsidR="009E7366" w:rsidRPr="002319D6" w:rsidRDefault="009E7366" w:rsidP="00A40A53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Date of birth</w:t>
            </w:r>
          </w:p>
        </w:tc>
        <w:tc>
          <w:tcPr>
            <w:tcW w:w="6662" w:type="dxa"/>
            <w:gridSpan w:val="3"/>
            <w:vAlign w:val="center"/>
          </w:tcPr>
          <w:p w14:paraId="3E902E77" w14:textId="77777777" w:rsidR="009E7366" w:rsidRPr="002319D6" w:rsidRDefault="009E7366" w:rsidP="00A40A53">
            <w:pPr>
              <w:spacing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  <w:tr w:rsidR="00016CBA" w:rsidRPr="002319D6" w14:paraId="634EEF04" w14:textId="77777777" w:rsidTr="002319D6">
        <w:trPr>
          <w:gridAfter w:val="1"/>
          <w:wAfter w:w="38" w:type="dxa"/>
          <w:jc w:val="center"/>
        </w:trPr>
        <w:tc>
          <w:tcPr>
            <w:tcW w:w="2622" w:type="dxa"/>
            <w:shd w:val="clear" w:color="auto" w:fill="C6D9F1" w:themeFill="text2" w:themeFillTint="33"/>
            <w:vAlign w:val="center"/>
          </w:tcPr>
          <w:p w14:paraId="635C979C" w14:textId="77777777" w:rsidR="00016CBA" w:rsidRPr="002319D6" w:rsidRDefault="00016CBA" w:rsidP="00F35840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Nationality</w:t>
            </w:r>
          </w:p>
        </w:tc>
        <w:tc>
          <w:tcPr>
            <w:tcW w:w="6662" w:type="dxa"/>
            <w:gridSpan w:val="3"/>
            <w:vAlign w:val="center"/>
          </w:tcPr>
          <w:p w14:paraId="72312B16" w14:textId="77777777" w:rsidR="00016CBA" w:rsidRPr="002319D6" w:rsidRDefault="00016CBA" w:rsidP="00F35840">
            <w:pPr>
              <w:spacing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  <w:tr w:rsidR="003B6FAB" w:rsidRPr="002319D6" w14:paraId="256DB1B3" w14:textId="77777777" w:rsidTr="002319D6">
        <w:trPr>
          <w:gridAfter w:val="1"/>
          <w:wAfter w:w="38" w:type="dxa"/>
          <w:jc w:val="center"/>
        </w:trPr>
        <w:tc>
          <w:tcPr>
            <w:tcW w:w="2622" w:type="dxa"/>
            <w:shd w:val="clear" w:color="auto" w:fill="C6D9F1" w:themeFill="text2" w:themeFillTint="33"/>
            <w:vAlign w:val="center"/>
          </w:tcPr>
          <w:p w14:paraId="66344863" w14:textId="77777777" w:rsidR="003B6FAB" w:rsidRPr="002319D6" w:rsidRDefault="003B6FAB" w:rsidP="00F36F93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E-mail address</w:t>
            </w:r>
          </w:p>
        </w:tc>
        <w:tc>
          <w:tcPr>
            <w:tcW w:w="6662" w:type="dxa"/>
            <w:gridSpan w:val="3"/>
            <w:vAlign w:val="center"/>
          </w:tcPr>
          <w:p w14:paraId="7EC9F94B" w14:textId="77777777" w:rsidR="003B6FAB" w:rsidRPr="002319D6" w:rsidRDefault="003B6FAB" w:rsidP="00F36F93">
            <w:pPr>
              <w:spacing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  <w:tr w:rsidR="00016CBA" w:rsidRPr="002319D6" w14:paraId="0ACFD7B6" w14:textId="77777777" w:rsidTr="002319D6">
        <w:trPr>
          <w:gridAfter w:val="1"/>
          <w:wAfter w:w="38" w:type="dxa"/>
          <w:jc w:val="center"/>
        </w:trPr>
        <w:tc>
          <w:tcPr>
            <w:tcW w:w="2622" w:type="dxa"/>
            <w:shd w:val="clear" w:color="auto" w:fill="C6D9F1" w:themeFill="text2" w:themeFillTint="33"/>
            <w:vAlign w:val="center"/>
          </w:tcPr>
          <w:p w14:paraId="7C46F8D0" w14:textId="77777777" w:rsidR="00016CBA" w:rsidRPr="002319D6" w:rsidRDefault="003B6FAB" w:rsidP="003B6FAB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Phone</w:t>
            </w:r>
            <w:r w:rsidR="00E362A3" w:rsidRPr="002319D6">
              <w:rPr>
                <w:rFonts w:asciiTheme="minorHAnsi" w:hAnsiTheme="minorHAnsi" w:cs="Arial"/>
                <w:sz w:val="20"/>
                <w:lang w:val="en-GB"/>
              </w:rPr>
              <w:t xml:space="preserve"> number</w:t>
            </w:r>
          </w:p>
        </w:tc>
        <w:tc>
          <w:tcPr>
            <w:tcW w:w="6662" w:type="dxa"/>
            <w:gridSpan w:val="3"/>
            <w:vAlign w:val="center"/>
          </w:tcPr>
          <w:p w14:paraId="49C44D21" w14:textId="77777777" w:rsidR="00016CBA" w:rsidRPr="002319D6" w:rsidRDefault="00016CBA" w:rsidP="00AA2FE5">
            <w:pPr>
              <w:spacing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  <w:tr w:rsidR="003B6FAB" w:rsidRPr="002319D6" w14:paraId="47DCA6D6" w14:textId="77777777" w:rsidTr="002319D6">
        <w:trPr>
          <w:gridAfter w:val="1"/>
          <w:wAfter w:w="38" w:type="dxa"/>
          <w:jc w:val="center"/>
        </w:trPr>
        <w:tc>
          <w:tcPr>
            <w:tcW w:w="2622" w:type="dxa"/>
            <w:shd w:val="clear" w:color="auto" w:fill="C6D9F1" w:themeFill="text2" w:themeFillTint="33"/>
            <w:vAlign w:val="center"/>
          </w:tcPr>
          <w:p w14:paraId="62932A18" w14:textId="77777777" w:rsidR="003B6FAB" w:rsidRPr="002319D6" w:rsidRDefault="003B6FAB" w:rsidP="007C1EC1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Student number</w:t>
            </w:r>
          </w:p>
        </w:tc>
        <w:tc>
          <w:tcPr>
            <w:tcW w:w="6662" w:type="dxa"/>
            <w:gridSpan w:val="3"/>
            <w:vAlign w:val="center"/>
          </w:tcPr>
          <w:p w14:paraId="42C2D7C6" w14:textId="77777777" w:rsidR="003B6FAB" w:rsidRPr="002319D6" w:rsidRDefault="003B6FAB" w:rsidP="007C1EC1">
            <w:pPr>
              <w:spacing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S</w:t>
            </w:r>
          </w:p>
        </w:tc>
      </w:tr>
      <w:tr w:rsidR="003B6FAB" w:rsidRPr="002319D6" w14:paraId="7A7B7695" w14:textId="77777777" w:rsidTr="002319D6">
        <w:trPr>
          <w:gridAfter w:val="1"/>
          <w:wAfter w:w="38" w:type="dxa"/>
          <w:jc w:val="center"/>
        </w:trPr>
        <w:tc>
          <w:tcPr>
            <w:tcW w:w="2622" w:type="dxa"/>
            <w:shd w:val="clear" w:color="auto" w:fill="C6D9F1" w:themeFill="text2" w:themeFillTint="33"/>
            <w:vAlign w:val="center"/>
          </w:tcPr>
          <w:p w14:paraId="76F94CC3" w14:textId="77777777" w:rsidR="003B6FAB" w:rsidRPr="002319D6" w:rsidRDefault="003B6FAB" w:rsidP="007C1EC1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Study cycle</w:t>
            </w:r>
          </w:p>
        </w:tc>
        <w:tc>
          <w:tcPr>
            <w:tcW w:w="2196" w:type="dxa"/>
            <w:vAlign w:val="center"/>
          </w:tcPr>
          <w:p w14:paraId="5502B9B1" w14:textId="77777777" w:rsidR="003B6FAB" w:rsidRPr="002319D6" w:rsidRDefault="00000000" w:rsidP="007C1EC1">
            <w:pPr>
              <w:spacing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sdt>
              <w:sdtPr>
                <w:rPr>
                  <w:rFonts w:asciiTheme="minorHAnsi" w:hAnsiTheme="minorHAnsi" w:cs="Arial"/>
                  <w:sz w:val="20"/>
                  <w:lang w:val="en-GB"/>
                </w:rPr>
                <w:id w:val="399564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6FAB" w:rsidRPr="002319D6">
                  <w:rPr>
                    <w:rFonts w:ascii="MS Gothic" w:eastAsia="MS Gothic" w:hAnsi="MS Gothic" w:cs="MS Gothic" w:hint="eastAsia"/>
                    <w:sz w:val="20"/>
                    <w:lang w:val="en-GB"/>
                  </w:rPr>
                  <w:t>☐</w:t>
                </w:r>
              </w:sdtContent>
            </w:sdt>
            <w:r w:rsidR="003B6FAB" w:rsidRPr="002319D6">
              <w:rPr>
                <w:rFonts w:asciiTheme="minorHAnsi" w:hAnsiTheme="minorHAnsi" w:cs="Arial"/>
                <w:sz w:val="20"/>
                <w:lang w:val="en-GB"/>
              </w:rPr>
              <w:t xml:space="preserve"> Bachelor</w:t>
            </w:r>
          </w:p>
        </w:tc>
        <w:tc>
          <w:tcPr>
            <w:tcW w:w="2196" w:type="dxa"/>
            <w:vAlign w:val="center"/>
          </w:tcPr>
          <w:p w14:paraId="649AA805" w14:textId="77777777" w:rsidR="003B6FAB" w:rsidRPr="002319D6" w:rsidRDefault="00000000" w:rsidP="007C1EC1">
            <w:pPr>
              <w:spacing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sdt>
              <w:sdtPr>
                <w:rPr>
                  <w:rFonts w:asciiTheme="minorHAnsi" w:hAnsiTheme="minorHAnsi" w:cs="Arial"/>
                  <w:sz w:val="20"/>
                  <w:lang w:val="en-GB"/>
                </w:rPr>
                <w:id w:val="-108013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6FAB" w:rsidRPr="002319D6">
                  <w:rPr>
                    <w:rFonts w:ascii="MS Gothic" w:eastAsia="MS Gothic" w:hAnsi="MS Gothic" w:cs="MS Gothic" w:hint="eastAsia"/>
                    <w:sz w:val="20"/>
                    <w:lang w:val="en-GB"/>
                  </w:rPr>
                  <w:t>☐</w:t>
                </w:r>
              </w:sdtContent>
            </w:sdt>
            <w:r w:rsidR="003B6FAB" w:rsidRPr="002319D6">
              <w:rPr>
                <w:rFonts w:asciiTheme="minorHAnsi" w:hAnsiTheme="minorHAnsi" w:cs="Arial"/>
                <w:sz w:val="20"/>
                <w:lang w:val="en-GB"/>
              </w:rPr>
              <w:t xml:space="preserve"> Master</w:t>
            </w:r>
          </w:p>
        </w:tc>
        <w:tc>
          <w:tcPr>
            <w:tcW w:w="2270" w:type="dxa"/>
            <w:vAlign w:val="center"/>
          </w:tcPr>
          <w:p w14:paraId="1C2CB72A" w14:textId="77777777" w:rsidR="003B6FAB" w:rsidRPr="002319D6" w:rsidRDefault="003B6FAB" w:rsidP="007C1EC1">
            <w:pPr>
              <w:spacing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  <w:tr w:rsidR="003B6FAB" w:rsidRPr="002319D6" w14:paraId="4D2053D5" w14:textId="77777777" w:rsidTr="002319D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22" w:type="dxa"/>
          </w:tcPr>
          <w:p w14:paraId="6D813866" w14:textId="77777777" w:rsidR="003B6FAB" w:rsidRPr="002319D6" w:rsidRDefault="003B6FAB" w:rsidP="00F36F93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  <w:tc>
          <w:tcPr>
            <w:tcW w:w="6700" w:type="dxa"/>
            <w:gridSpan w:val="4"/>
          </w:tcPr>
          <w:p w14:paraId="115D8E14" w14:textId="77777777" w:rsidR="003B6FAB" w:rsidRPr="002319D6" w:rsidRDefault="003B6FAB" w:rsidP="00F36F93">
            <w:pPr>
              <w:spacing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</w:tbl>
    <w:p w14:paraId="6C3CDF8D" w14:textId="77777777" w:rsidR="001E13D3" w:rsidRPr="002319D6" w:rsidRDefault="008619F8" w:rsidP="00AA1AA5">
      <w:pPr>
        <w:spacing w:after="60"/>
        <w:ind w:right="-992"/>
        <w:jc w:val="left"/>
        <w:rPr>
          <w:rFonts w:asciiTheme="minorHAnsi" w:hAnsiTheme="minorHAnsi" w:cs="Arial"/>
          <w:sz w:val="16"/>
          <w:szCs w:val="16"/>
          <w:lang w:val="en-GB"/>
        </w:rPr>
      </w:pPr>
      <w:r>
        <w:rPr>
          <w:rFonts w:asciiTheme="minorHAnsi" w:hAnsiTheme="minorHAnsi" w:cs="Arial"/>
          <w:b/>
          <w:sz w:val="20"/>
          <w:lang w:val="en-GB"/>
        </w:rPr>
        <w:t>Has applied</w:t>
      </w:r>
      <w:r w:rsidR="003B6FAB" w:rsidRPr="002319D6">
        <w:rPr>
          <w:rFonts w:asciiTheme="minorHAnsi" w:hAnsiTheme="minorHAnsi" w:cs="Arial"/>
          <w:b/>
          <w:sz w:val="20"/>
          <w:lang w:val="en-GB"/>
        </w:rPr>
        <w:t xml:space="preserve"> to study </w:t>
      </w:r>
      <w:r>
        <w:rPr>
          <w:rFonts w:asciiTheme="minorHAnsi" w:hAnsiTheme="minorHAnsi" w:cs="Arial"/>
          <w:b/>
          <w:sz w:val="20"/>
          <w:lang w:val="en-GB"/>
        </w:rPr>
        <w:t xml:space="preserve">abroad </w:t>
      </w:r>
      <w:r w:rsidR="003B6FAB" w:rsidRPr="002319D6">
        <w:rPr>
          <w:rFonts w:asciiTheme="minorHAnsi" w:hAnsiTheme="minorHAnsi" w:cs="Arial"/>
          <w:b/>
          <w:sz w:val="20"/>
          <w:lang w:val="en-GB"/>
        </w:rPr>
        <w:t xml:space="preserve">at the following </w:t>
      </w:r>
      <w:r>
        <w:rPr>
          <w:rFonts w:asciiTheme="minorHAnsi" w:hAnsiTheme="minorHAnsi" w:cs="Arial"/>
          <w:b/>
          <w:sz w:val="20"/>
          <w:lang w:val="en-GB"/>
        </w:rPr>
        <w:t xml:space="preserve">host </w:t>
      </w:r>
      <w:r w:rsidR="003B6FAB" w:rsidRPr="002319D6">
        <w:rPr>
          <w:rFonts w:asciiTheme="minorHAnsi" w:hAnsiTheme="minorHAnsi" w:cs="Arial"/>
          <w:b/>
          <w:sz w:val="20"/>
          <w:lang w:val="en-GB"/>
        </w:rPr>
        <w:t>university</w:t>
      </w:r>
      <w:r w:rsidR="002319D6">
        <w:rPr>
          <w:rFonts w:asciiTheme="minorHAnsi" w:hAnsiTheme="minorHAnsi" w:cs="Arial"/>
          <w:b/>
          <w:sz w:val="20"/>
          <w:lang w:val="en-GB"/>
        </w:rPr>
        <w:t>:</w:t>
      </w:r>
    </w:p>
    <w:tbl>
      <w:tblPr>
        <w:tblStyle w:val="Style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"/>
        <w:gridCol w:w="2656"/>
        <w:gridCol w:w="6589"/>
        <w:gridCol w:w="37"/>
      </w:tblGrid>
      <w:tr w:rsidR="00F92938" w:rsidRPr="002319D6" w14:paraId="30B38660" w14:textId="77777777" w:rsidTr="002319D6">
        <w:trPr>
          <w:jc w:val="center"/>
        </w:trPr>
        <w:tc>
          <w:tcPr>
            <w:tcW w:w="2694" w:type="dxa"/>
            <w:gridSpan w:val="2"/>
            <w:shd w:val="clear" w:color="auto" w:fill="C6D9F1"/>
            <w:vAlign w:val="center"/>
          </w:tcPr>
          <w:p w14:paraId="765927DE" w14:textId="77777777" w:rsidR="00F92938" w:rsidRPr="002319D6" w:rsidRDefault="008619F8" w:rsidP="00BC0097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>
              <w:rPr>
                <w:rFonts w:asciiTheme="minorHAnsi" w:hAnsiTheme="minorHAnsi" w:cs="Arial"/>
                <w:sz w:val="20"/>
                <w:lang w:val="en-GB"/>
              </w:rPr>
              <w:t>Host university</w:t>
            </w:r>
          </w:p>
        </w:tc>
        <w:tc>
          <w:tcPr>
            <w:tcW w:w="6626" w:type="dxa"/>
            <w:gridSpan w:val="2"/>
            <w:vAlign w:val="center"/>
          </w:tcPr>
          <w:p w14:paraId="555B7565" w14:textId="77777777" w:rsidR="00F92938" w:rsidRPr="002319D6" w:rsidRDefault="00F92938" w:rsidP="00BC0097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  <w:tr w:rsidR="00F92938" w:rsidRPr="002319D6" w14:paraId="6005E742" w14:textId="77777777" w:rsidTr="002319D6">
        <w:trPr>
          <w:jc w:val="center"/>
        </w:trPr>
        <w:tc>
          <w:tcPr>
            <w:tcW w:w="2694" w:type="dxa"/>
            <w:gridSpan w:val="2"/>
            <w:shd w:val="clear" w:color="auto" w:fill="C6D9F1"/>
            <w:vAlign w:val="center"/>
          </w:tcPr>
          <w:p w14:paraId="7236CCD1" w14:textId="77777777" w:rsidR="00F92938" w:rsidRPr="002319D6" w:rsidRDefault="00F92938" w:rsidP="00BC0097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Country</w:t>
            </w:r>
          </w:p>
        </w:tc>
        <w:tc>
          <w:tcPr>
            <w:tcW w:w="6626" w:type="dxa"/>
            <w:gridSpan w:val="2"/>
          </w:tcPr>
          <w:p w14:paraId="3B5C53C1" w14:textId="77777777" w:rsidR="00F92938" w:rsidRPr="002319D6" w:rsidRDefault="00F92938" w:rsidP="00BC0097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  <w:tr w:rsidR="003B6FAB" w:rsidRPr="002D3CB9" w14:paraId="6840FDDB" w14:textId="77777777" w:rsidTr="002319D6">
        <w:trPr>
          <w:jc w:val="center"/>
        </w:trPr>
        <w:tc>
          <w:tcPr>
            <w:tcW w:w="2694" w:type="dxa"/>
            <w:gridSpan w:val="2"/>
            <w:shd w:val="clear" w:color="auto" w:fill="C6D9F1"/>
            <w:vAlign w:val="center"/>
          </w:tcPr>
          <w:p w14:paraId="5D85A824" w14:textId="77777777" w:rsidR="003B6FAB" w:rsidRPr="002319D6" w:rsidRDefault="003B6FAB" w:rsidP="009E437C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Planned study period abroad</w:t>
            </w:r>
          </w:p>
        </w:tc>
        <w:tc>
          <w:tcPr>
            <w:tcW w:w="6626" w:type="dxa"/>
            <w:gridSpan w:val="2"/>
          </w:tcPr>
          <w:p w14:paraId="6B904CC2" w14:textId="77777777" w:rsidR="003B6FAB" w:rsidRPr="002319D6" w:rsidRDefault="003B6FAB" w:rsidP="003B6FAB">
            <w:pPr>
              <w:pStyle w:val="Tekstopmerking"/>
              <w:tabs>
                <w:tab w:val="left" w:pos="5954"/>
              </w:tabs>
              <w:spacing w:after="0"/>
              <w:jc w:val="left"/>
              <w:rPr>
                <w:rFonts w:asciiTheme="minorHAnsi" w:hAnsiTheme="minorHAnsi" w:cs="Calibri"/>
                <w:lang w:val="en-GB"/>
              </w:rPr>
            </w:pPr>
            <w:proofErr w:type="gramStart"/>
            <w:r w:rsidRPr="002319D6">
              <w:rPr>
                <w:rFonts w:asciiTheme="minorHAnsi" w:hAnsiTheme="minorHAnsi" w:cs="Calibri"/>
                <w:lang w:val="en-GB"/>
              </w:rPr>
              <w:t>From  …</w:t>
            </w:r>
            <w:proofErr w:type="gramEnd"/>
            <w:r w:rsidRPr="002319D6">
              <w:rPr>
                <w:rFonts w:asciiTheme="minorHAnsi" w:hAnsiTheme="minorHAnsi" w:cs="Calibri"/>
                <w:lang w:val="en-GB"/>
              </w:rPr>
              <w:t>…/……/20……  to ……/……/20……</w:t>
            </w:r>
          </w:p>
          <w:p w14:paraId="19DDACF5" w14:textId="77777777" w:rsidR="003B6FAB" w:rsidRPr="002319D6" w:rsidRDefault="00E362A3" w:rsidP="003B6FAB">
            <w:pPr>
              <w:pStyle w:val="Tekstopmerking"/>
              <w:tabs>
                <w:tab w:val="left" w:pos="5954"/>
              </w:tabs>
              <w:spacing w:after="0"/>
              <w:jc w:val="left"/>
              <w:rPr>
                <w:rFonts w:asciiTheme="minorHAnsi" w:hAnsiTheme="minorHAnsi" w:cs="Calibri"/>
                <w:lang w:val="en-GB"/>
              </w:rPr>
            </w:pP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[</w:t>
            </w:r>
            <w:r w:rsidR="003B6FAB"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Day/month/year</w:t>
            </w: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]</w:t>
            </w:r>
          </w:p>
        </w:tc>
      </w:tr>
      <w:tr w:rsidR="008619F8" w:rsidRPr="002319D6" w14:paraId="53E49344" w14:textId="77777777" w:rsidTr="00BA2C35">
        <w:trPr>
          <w:jc w:val="center"/>
        </w:trPr>
        <w:tc>
          <w:tcPr>
            <w:tcW w:w="2694" w:type="dxa"/>
            <w:gridSpan w:val="2"/>
            <w:shd w:val="clear" w:color="auto" w:fill="C6D9F1"/>
            <w:vAlign w:val="center"/>
          </w:tcPr>
          <w:p w14:paraId="2057A602" w14:textId="77777777" w:rsidR="008619F8" w:rsidRPr="002319D6" w:rsidRDefault="008619F8" w:rsidP="00BA2C35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>
              <w:rPr>
                <w:rFonts w:asciiTheme="minorHAnsi" w:hAnsiTheme="minorHAnsi" w:cs="Arial"/>
                <w:sz w:val="20"/>
                <w:lang w:val="en-GB"/>
              </w:rPr>
              <w:t>Departure date</w:t>
            </w:r>
          </w:p>
        </w:tc>
        <w:tc>
          <w:tcPr>
            <w:tcW w:w="6626" w:type="dxa"/>
            <w:gridSpan w:val="2"/>
          </w:tcPr>
          <w:p w14:paraId="5D886055" w14:textId="77777777" w:rsidR="008619F8" w:rsidRPr="002319D6" w:rsidRDefault="008619F8" w:rsidP="00BA2C35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  <w:tr w:rsidR="008619F8" w:rsidRPr="002D3CB9" w14:paraId="589EAA73" w14:textId="77777777" w:rsidTr="00BA2C35">
        <w:trPr>
          <w:jc w:val="center"/>
        </w:trPr>
        <w:tc>
          <w:tcPr>
            <w:tcW w:w="2694" w:type="dxa"/>
            <w:gridSpan w:val="2"/>
            <w:shd w:val="clear" w:color="auto" w:fill="C6D9F1"/>
            <w:vAlign w:val="center"/>
          </w:tcPr>
          <w:p w14:paraId="02F2713F" w14:textId="77777777" w:rsidR="008619F8" w:rsidRPr="006844BD" w:rsidRDefault="008619F8" w:rsidP="008619F8">
            <w:pPr>
              <w:jc w:val="left"/>
              <w:rPr>
                <w:rFonts w:asciiTheme="minorHAnsi" w:hAnsiTheme="minorHAnsi" w:cs="Arial"/>
                <w:sz w:val="20"/>
                <w:lang w:val="en-US"/>
              </w:rPr>
            </w:pPr>
            <w:r w:rsidRPr="006844BD">
              <w:rPr>
                <w:rFonts w:asciiTheme="minorHAnsi" w:hAnsiTheme="minorHAnsi"/>
                <w:sz w:val="20"/>
                <w:lang w:val="en-US"/>
              </w:rPr>
              <w:t>Name, email and phone of contact person at host university</w:t>
            </w:r>
          </w:p>
        </w:tc>
        <w:tc>
          <w:tcPr>
            <w:tcW w:w="6626" w:type="dxa"/>
            <w:gridSpan w:val="2"/>
          </w:tcPr>
          <w:p w14:paraId="29EF33B0" w14:textId="77777777" w:rsidR="008619F8" w:rsidRPr="002319D6" w:rsidRDefault="008619F8" w:rsidP="00BA2C35">
            <w:pPr>
              <w:pStyle w:val="Tekstopmerking"/>
              <w:tabs>
                <w:tab w:val="left" w:pos="5954"/>
              </w:tabs>
              <w:spacing w:after="0"/>
              <w:jc w:val="left"/>
              <w:rPr>
                <w:rFonts w:asciiTheme="minorHAnsi" w:hAnsiTheme="minorHAnsi" w:cs="Calibri"/>
                <w:lang w:val="en-GB"/>
              </w:rPr>
            </w:pPr>
          </w:p>
        </w:tc>
      </w:tr>
      <w:tr w:rsidR="008619F8" w:rsidRPr="002D3CB9" w14:paraId="3783177F" w14:textId="77777777" w:rsidTr="00BA2C35">
        <w:trPr>
          <w:jc w:val="center"/>
        </w:trPr>
        <w:tc>
          <w:tcPr>
            <w:tcW w:w="2694" w:type="dxa"/>
            <w:gridSpan w:val="2"/>
            <w:shd w:val="clear" w:color="auto" w:fill="C6D9F1"/>
            <w:vAlign w:val="center"/>
          </w:tcPr>
          <w:p w14:paraId="59FDE181" w14:textId="77777777" w:rsidR="008619F8" w:rsidRPr="006844BD" w:rsidRDefault="008619F8" w:rsidP="008619F8">
            <w:pPr>
              <w:jc w:val="left"/>
              <w:rPr>
                <w:rFonts w:asciiTheme="minorHAnsi" w:hAnsiTheme="minorHAnsi" w:cs="Arial"/>
                <w:sz w:val="20"/>
                <w:lang w:val="en-US"/>
              </w:rPr>
            </w:pPr>
            <w:r w:rsidRPr="006844BD">
              <w:rPr>
                <w:rFonts w:asciiTheme="minorHAnsi" w:hAnsiTheme="minorHAnsi"/>
                <w:sz w:val="20"/>
                <w:lang w:val="en-US"/>
              </w:rPr>
              <w:t>Name, email and phone of contact person in case of an emergency</w:t>
            </w:r>
          </w:p>
        </w:tc>
        <w:tc>
          <w:tcPr>
            <w:tcW w:w="6626" w:type="dxa"/>
            <w:gridSpan w:val="2"/>
          </w:tcPr>
          <w:p w14:paraId="7BC108FF" w14:textId="77777777" w:rsidR="008619F8" w:rsidRPr="002319D6" w:rsidRDefault="008619F8" w:rsidP="00BA2C35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  <w:tr w:rsidR="003B6FAB" w:rsidRPr="002D3CB9" w14:paraId="061983D3" w14:textId="77777777" w:rsidTr="002319D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8" w:type="dxa"/>
          <w:wAfter w:w="37" w:type="dxa"/>
        </w:trPr>
        <w:tc>
          <w:tcPr>
            <w:tcW w:w="2656" w:type="dxa"/>
          </w:tcPr>
          <w:p w14:paraId="3B293C87" w14:textId="77777777" w:rsidR="003B6FAB" w:rsidRPr="006844BD" w:rsidRDefault="003B6FAB" w:rsidP="00F36F93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US"/>
              </w:rPr>
            </w:pPr>
          </w:p>
        </w:tc>
        <w:tc>
          <w:tcPr>
            <w:tcW w:w="6589" w:type="dxa"/>
          </w:tcPr>
          <w:p w14:paraId="3803D545" w14:textId="77777777" w:rsidR="009E437C" w:rsidRPr="002319D6" w:rsidRDefault="009E437C" w:rsidP="00F36F93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</w:p>
        </w:tc>
      </w:tr>
    </w:tbl>
    <w:p w14:paraId="1BE2DB45" w14:textId="77777777" w:rsidR="00BE1C8F" w:rsidRPr="006844BD" w:rsidRDefault="00EC417E" w:rsidP="003B6FAB">
      <w:pPr>
        <w:pStyle w:val="Lijstalinea"/>
        <w:numPr>
          <w:ilvl w:val="0"/>
          <w:numId w:val="44"/>
        </w:numPr>
        <w:rPr>
          <w:rFonts w:asciiTheme="minorHAnsi" w:hAnsiTheme="minorHAnsi" w:cs="Arial"/>
          <w:b/>
          <w:sz w:val="16"/>
          <w:szCs w:val="16"/>
        </w:rPr>
      </w:pPr>
      <w:r w:rsidRPr="002319D6">
        <w:rPr>
          <w:rFonts w:asciiTheme="minorHAnsi" w:hAnsiTheme="minorHAnsi" w:cs="Calibri"/>
          <w:b/>
          <w:sz w:val="20"/>
        </w:rPr>
        <w:t>PROPOSED STUDY</w:t>
      </w:r>
      <w:r w:rsidR="00B256DE" w:rsidRPr="002319D6">
        <w:rPr>
          <w:rFonts w:asciiTheme="minorHAnsi" w:hAnsiTheme="minorHAnsi" w:cs="Calibri"/>
          <w:b/>
          <w:sz w:val="20"/>
        </w:rPr>
        <w:t xml:space="preserve"> </w:t>
      </w:r>
      <w:r w:rsidR="003B6FAB" w:rsidRPr="002319D6">
        <w:rPr>
          <w:rFonts w:asciiTheme="minorHAnsi" w:hAnsiTheme="minorHAnsi" w:cs="Calibri"/>
          <w:b/>
          <w:sz w:val="20"/>
        </w:rPr>
        <w:t>PLAN</w:t>
      </w:r>
      <w:r w:rsidR="009E437C" w:rsidRPr="002319D6">
        <w:rPr>
          <w:rFonts w:asciiTheme="minorHAnsi" w:hAnsiTheme="minorHAnsi" w:cs="Calibri"/>
          <w:b/>
          <w:sz w:val="20"/>
        </w:rPr>
        <w:t xml:space="preserve"> at the receiving institution</w:t>
      </w:r>
      <w:r w:rsidR="000551B5" w:rsidRPr="002319D6">
        <w:rPr>
          <w:rFonts w:asciiTheme="minorHAnsi" w:hAnsiTheme="minorHAnsi" w:cs="Calibri"/>
          <w:b/>
          <w:sz w:val="20"/>
        </w:rPr>
        <w:t xml:space="preserve"> </w:t>
      </w:r>
      <w:r w:rsidR="00FE1487" w:rsidRPr="002319D6">
        <w:rPr>
          <w:rFonts w:asciiTheme="minorHAnsi" w:hAnsiTheme="minorHAnsi" w:cs="Arial"/>
          <w:sz w:val="16"/>
          <w:szCs w:val="16"/>
        </w:rPr>
        <w:t>(to be completed by the student)</w:t>
      </w:r>
    </w:p>
    <w:p w14:paraId="6902A095" w14:textId="77777777" w:rsidR="009E437C" w:rsidRPr="006844BD" w:rsidRDefault="006844BD" w:rsidP="006844BD">
      <w:pPr>
        <w:rPr>
          <w:rFonts w:asciiTheme="minorHAnsi" w:hAnsiTheme="minorHAnsi" w:cs="Arial"/>
          <w:b/>
          <w:sz w:val="16"/>
          <w:szCs w:val="16"/>
          <w:lang w:val="en-US"/>
        </w:rPr>
      </w:pPr>
      <w:r w:rsidRPr="006844BD">
        <w:rPr>
          <w:rFonts w:asciiTheme="minorHAnsi" w:hAnsiTheme="minorHAnsi" w:cs="Arial"/>
          <w:sz w:val="20"/>
          <w:szCs w:val="16"/>
          <w:lang w:val="en-US"/>
        </w:rPr>
        <w:t xml:space="preserve">For information about </w:t>
      </w:r>
      <w:hyperlink r:id="rId8" w:anchor="tab-2" w:history="1">
        <w:r w:rsidRPr="006844BD">
          <w:rPr>
            <w:rStyle w:val="Hyperlink"/>
            <w:rFonts w:asciiTheme="minorHAnsi" w:hAnsiTheme="minorHAnsi" w:cs="Arial"/>
            <w:sz w:val="20"/>
            <w:szCs w:val="16"/>
            <w:lang w:val="en-US"/>
          </w:rPr>
          <w:t>course requirements</w:t>
        </w:r>
      </w:hyperlink>
      <w:r w:rsidRPr="006844BD">
        <w:rPr>
          <w:rFonts w:asciiTheme="minorHAnsi" w:hAnsiTheme="minorHAnsi" w:cs="Arial"/>
          <w:sz w:val="20"/>
          <w:szCs w:val="16"/>
          <w:lang w:val="en-US"/>
        </w:rPr>
        <w:t xml:space="preserve"> and the </w:t>
      </w:r>
      <w:hyperlink r:id="rId9" w:anchor="tab-2" w:history="1">
        <w:r w:rsidRPr="006844BD">
          <w:rPr>
            <w:rStyle w:val="Hyperlink"/>
            <w:rFonts w:asciiTheme="minorHAnsi" w:hAnsiTheme="minorHAnsi" w:cs="Arial"/>
            <w:sz w:val="20"/>
            <w:szCs w:val="16"/>
            <w:lang w:val="en-US"/>
          </w:rPr>
          <w:t>compulsory number of credits</w:t>
        </w:r>
      </w:hyperlink>
      <w:r w:rsidRPr="006844BD">
        <w:rPr>
          <w:rFonts w:asciiTheme="minorHAnsi" w:hAnsiTheme="minorHAnsi" w:cs="Arial"/>
          <w:sz w:val="20"/>
          <w:szCs w:val="16"/>
          <w:lang w:val="en-US"/>
        </w:rPr>
        <w:t xml:space="preserve"> please visit our website.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1701"/>
        <w:gridCol w:w="1559"/>
      </w:tblGrid>
      <w:tr w:rsidR="006844BD" w:rsidRPr="002319D6" w14:paraId="5529AB03" w14:textId="77777777" w:rsidTr="006F3D70">
        <w:tc>
          <w:tcPr>
            <w:tcW w:w="6062" w:type="dxa"/>
            <w:shd w:val="clear" w:color="auto" w:fill="C6D9F1" w:themeFill="text2" w:themeFillTint="33"/>
          </w:tcPr>
          <w:p w14:paraId="24D76F03" w14:textId="77777777" w:rsidR="006844BD" w:rsidRPr="002319D6" w:rsidRDefault="006844BD" w:rsidP="006F3D70">
            <w:pPr>
              <w:spacing w:before="120" w:after="120"/>
              <w:jc w:val="center"/>
              <w:rPr>
                <w:rFonts w:asciiTheme="minorHAnsi" w:hAnsiTheme="minorHAnsi" w:cs="Calibri"/>
                <w:b/>
                <w:sz w:val="18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b/>
                <w:sz w:val="18"/>
                <w:szCs w:val="16"/>
                <w:lang w:val="en-GB"/>
              </w:rPr>
              <w:t>Course title (as indicated in course catalogue)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77CA9BBB" w14:textId="77777777" w:rsidR="006844BD" w:rsidRPr="002319D6" w:rsidRDefault="006844BD" w:rsidP="006F3D70">
            <w:pPr>
              <w:spacing w:before="120" w:after="120"/>
              <w:jc w:val="center"/>
              <w:rPr>
                <w:rFonts w:asciiTheme="minorHAnsi" w:hAnsiTheme="minorHAnsi" w:cs="Calibri"/>
                <w:b/>
                <w:sz w:val="18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b/>
                <w:sz w:val="18"/>
                <w:szCs w:val="16"/>
                <w:lang w:val="en-GB"/>
              </w:rPr>
              <w:t>Course level*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32C54660" w14:textId="77777777" w:rsidR="006844BD" w:rsidRPr="002319D6" w:rsidRDefault="006844BD" w:rsidP="006F3D70">
            <w:pPr>
              <w:spacing w:before="120" w:after="120"/>
              <w:jc w:val="center"/>
              <w:rPr>
                <w:rFonts w:asciiTheme="minorHAnsi" w:hAnsiTheme="minorHAnsi" w:cs="Calibri"/>
                <w:b/>
                <w:sz w:val="18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b/>
                <w:sz w:val="18"/>
                <w:szCs w:val="16"/>
                <w:lang w:val="en-GB"/>
              </w:rPr>
              <w:t>Credits*</w:t>
            </w:r>
          </w:p>
        </w:tc>
      </w:tr>
      <w:tr w:rsidR="006844BD" w:rsidRPr="002319D6" w14:paraId="5FEBAC93" w14:textId="77777777" w:rsidTr="006F3D70">
        <w:trPr>
          <w:trHeight w:val="232"/>
        </w:trPr>
        <w:tc>
          <w:tcPr>
            <w:tcW w:w="6062" w:type="dxa"/>
            <w:vAlign w:val="center"/>
          </w:tcPr>
          <w:p w14:paraId="3A927FA3" w14:textId="77777777" w:rsidR="006844BD" w:rsidRPr="002319D6" w:rsidRDefault="006844BD" w:rsidP="006F3D70">
            <w:pPr>
              <w:pStyle w:val="Tekstopmerking"/>
              <w:spacing w:after="0"/>
              <w:jc w:val="left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137591F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6362C9FC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  <w:tr w:rsidR="006844BD" w:rsidRPr="002319D6" w14:paraId="095F0094" w14:textId="77777777" w:rsidTr="006F3D70">
        <w:trPr>
          <w:trHeight w:val="265"/>
        </w:trPr>
        <w:tc>
          <w:tcPr>
            <w:tcW w:w="6062" w:type="dxa"/>
            <w:vAlign w:val="center"/>
          </w:tcPr>
          <w:p w14:paraId="6F48700C" w14:textId="77777777" w:rsidR="006844BD" w:rsidRPr="002319D6" w:rsidRDefault="006844BD" w:rsidP="006F3D70">
            <w:pPr>
              <w:pStyle w:val="Tekstopmerking"/>
              <w:spacing w:after="0"/>
              <w:jc w:val="left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48FF64BC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8C85B30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  <w:tr w:rsidR="006844BD" w:rsidRPr="002319D6" w14:paraId="3D6AC419" w14:textId="77777777" w:rsidTr="006F3D70">
        <w:trPr>
          <w:trHeight w:val="265"/>
        </w:trPr>
        <w:tc>
          <w:tcPr>
            <w:tcW w:w="6062" w:type="dxa"/>
            <w:vAlign w:val="center"/>
          </w:tcPr>
          <w:p w14:paraId="1CA5F3D3" w14:textId="77777777" w:rsidR="006844BD" w:rsidRPr="002319D6" w:rsidRDefault="006844BD" w:rsidP="006F3D70">
            <w:pPr>
              <w:pStyle w:val="Tekstopmerking"/>
              <w:spacing w:after="0"/>
              <w:jc w:val="left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587B920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62D5C170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  <w:tr w:rsidR="006844BD" w:rsidRPr="002319D6" w14:paraId="283D4E6C" w14:textId="77777777" w:rsidTr="006F3D70">
        <w:trPr>
          <w:trHeight w:val="265"/>
        </w:trPr>
        <w:tc>
          <w:tcPr>
            <w:tcW w:w="6062" w:type="dxa"/>
            <w:vAlign w:val="center"/>
          </w:tcPr>
          <w:p w14:paraId="43F1C7D3" w14:textId="77777777" w:rsidR="006844BD" w:rsidRPr="002319D6" w:rsidRDefault="006844BD" w:rsidP="006F3D70">
            <w:pPr>
              <w:pStyle w:val="Tekstopmerking"/>
              <w:spacing w:after="0"/>
              <w:jc w:val="left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D8BD434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68588D9A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  <w:tr w:rsidR="006844BD" w:rsidRPr="002319D6" w14:paraId="5CD8E1FE" w14:textId="77777777" w:rsidTr="006F3D70">
        <w:trPr>
          <w:trHeight w:val="265"/>
        </w:trPr>
        <w:tc>
          <w:tcPr>
            <w:tcW w:w="6062" w:type="dxa"/>
            <w:vAlign w:val="center"/>
          </w:tcPr>
          <w:p w14:paraId="52F65A47" w14:textId="77777777" w:rsidR="006844BD" w:rsidRPr="002319D6" w:rsidRDefault="006844BD" w:rsidP="006F3D70">
            <w:pPr>
              <w:pStyle w:val="Tekstopmerking"/>
              <w:spacing w:after="0"/>
              <w:jc w:val="left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4FF235DA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A08C0CB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  <w:tr w:rsidR="006844BD" w:rsidRPr="002319D6" w14:paraId="00119BF7" w14:textId="77777777" w:rsidTr="006F3D70">
        <w:trPr>
          <w:trHeight w:val="265"/>
        </w:trPr>
        <w:tc>
          <w:tcPr>
            <w:tcW w:w="6062" w:type="dxa"/>
            <w:vAlign w:val="center"/>
          </w:tcPr>
          <w:p w14:paraId="0762BA99" w14:textId="77777777" w:rsidR="006844BD" w:rsidRPr="002319D6" w:rsidRDefault="006844BD" w:rsidP="006F3D70">
            <w:pPr>
              <w:pStyle w:val="Tekstopmerking"/>
              <w:spacing w:after="0"/>
              <w:jc w:val="left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19D3394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6D0B737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  <w:tr w:rsidR="006844BD" w:rsidRPr="002319D6" w14:paraId="5EB1759F" w14:textId="77777777" w:rsidTr="006F3D70">
        <w:trPr>
          <w:trHeight w:val="265"/>
        </w:trPr>
        <w:tc>
          <w:tcPr>
            <w:tcW w:w="6062" w:type="dxa"/>
            <w:tcBorders>
              <w:right w:val="nil"/>
            </w:tcBorders>
            <w:shd w:val="clear" w:color="auto" w:fill="B8CCE4" w:themeFill="accent1" w:themeFillTint="66"/>
            <w:vAlign w:val="center"/>
          </w:tcPr>
          <w:p w14:paraId="3E99042F" w14:textId="77777777" w:rsidR="006844BD" w:rsidRPr="002319D6" w:rsidRDefault="006844BD" w:rsidP="006F3D70">
            <w:pPr>
              <w:pStyle w:val="Tekstopmerking"/>
              <w:spacing w:after="0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B8CCE4" w:themeFill="accent1" w:themeFillTint="66"/>
            <w:vAlign w:val="center"/>
          </w:tcPr>
          <w:p w14:paraId="0F42546C" w14:textId="77777777" w:rsidR="006844BD" w:rsidRPr="006844BD" w:rsidRDefault="006844BD" w:rsidP="006844BD">
            <w:pPr>
              <w:spacing w:after="0"/>
              <w:jc w:val="right"/>
              <w:rPr>
                <w:rFonts w:asciiTheme="minorHAnsi" w:hAnsiTheme="minorHAnsi" w:cs="Calibri"/>
                <w:b/>
                <w:sz w:val="20"/>
                <w:lang w:val="en-GB"/>
              </w:rPr>
            </w:pPr>
            <w:r w:rsidRPr="006844BD">
              <w:rPr>
                <w:rFonts w:asciiTheme="minorHAnsi" w:hAnsiTheme="minorHAnsi" w:cs="Calibri"/>
                <w:b/>
                <w:sz w:val="20"/>
                <w:lang w:val="en-GB"/>
              </w:rPr>
              <w:t>Total credits</w:t>
            </w:r>
          </w:p>
        </w:tc>
        <w:tc>
          <w:tcPr>
            <w:tcW w:w="1559" w:type="dxa"/>
            <w:vAlign w:val="center"/>
          </w:tcPr>
          <w:p w14:paraId="7EAD7013" w14:textId="77777777" w:rsidR="006844BD" w:rsidRPr="002319D6" w:rsidRDefault="006844BD" w:rsidP="006F3D70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</w:tbl>
    <w:p w14:paraId="58FA442E" w14:textId="77777777" w:rsidR="00B256DE" w:rsidRPr="002319D6" w:rsidRDefault="008619F8" w:rsidP="00EC417E">
      <w:pPr>
        <w:keepNext/>
        <w:keepLines/>
        <w:tabs>
          <w:tab w:val="left" w:pos="426"/>
        </w:tabs>
        <w:spacing w:after="0"/>
        <w:rPr>
          <w:rFonts w:asciiTheme="minorHAnsi" w:hAnsiTheme="minorHAnsi" w:cs="Calibri"/>
          <w:sz w:val="20"/>
          <w:lang w:val="en-GB"/>
        </w:rPr>
      </w:pPr>
      <w:r>
        <w:rPr>
          <w:rFonts w:asciiTheme="minorHAnsi" w:hAnsiTheme="minorHAnsi" w:cs="Calibri"/>
          <w:sz w:val="20"/>
          <w:lang w:val="en-GB"/>
        </w:rPr>
        <w:t>*</w:t>
      </w:r>
      <w:r w:rsidR="003B6FAB" w:rsidRPr="002319D6">
        <w:rPr>
          <w:rFonts w:asciiTheme="minorHAnsi" w:hAnsiTheme="minorHAnsi" w:cs="Calibri"/>
          <w:sz w:val="20"/>
          <w:lang w:val="en-GB"/>
        </w:rPr>
        <w:t>Use the course level and credit system of the host institution.</w:t>
      </w:r>
    </w:p>
    <w:p w14:paraId="14167660" w14:textId="77777777" w:rsidR="003B6FAB" w:rsidRPr="002319D6" w:rsidRDefault="003B6FAB" w:rsidP="00EC417E">
      <w:pPr>
        <w:keepNext/>
        <w:keepLines/>
        <w:tabs>
          <w:tab w:val="left" w:pos="426"/>
        </w:tabs>
        <w:spacing w:after="0"/>
        <w:rPr>
          <w:rFonts w:asciiTheme="minorHAnsi" w:hAnsiTheme="minorHAnsi" w:cs="Calibri"/>
          <w:sz w:val="20"/>
          <w:lang w:val="en-GB"/>
        </w:rPr>
      </w:pPr>
    </w:p>
    <w:tbl>
      <w:tblPr>
        <w:tblW w:w="9462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462"/>
      </w:tblGrid>
      <w:tr w:rsidR="00CB7483" w:rsidRPr="002D3CB9" w14:paraId="5E40AF01" w14:textId="77777777" w:rsidTr="002319D6">
        <w:trPr>
          <w:jc w:val="center"/>
        </w:trPr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CC7F64D" w14:textId="77777777" w:rsidR="00CB7483" w:rsidRPr="002319D6" w:rsidRDefault="00CB7483" w:rsidP="002319D6">
            <w:pPr>
              <w:keepNext/>
              <w:keepLines/>
              <w:tabs>
                <w:tab w:val="left" w:pos="0"/>
              </w:tabs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>Weblink</w:t>
            </w:r>
            <w:r w:rsidR="009E437C" w:rsidRPr="002319D6">
              <w:rPr>
                <w:rFonts w:asciiTheme="minorHAnsi" w:hAnsiTheme="minorHAnsi" w:cs="Calibri"/>
                <w:b/>
                <w:sz w:val="20"/>
                <w:lang w:val="en-GB"/>
              </w:rPr>
              <w:t>(</w:t>
            </w: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>s</w:t>
            </w:r>
            <w:r w:rsidR="009E437C" w:rsidRPr="002319D6">
              <w:rPr>
                <w:rFonts w:asciiTheme="minorHAnsi" w:hAnsiTheme="minorHAnsi" w:cs="Calibri"/>
                <w:b/>
                <w:sz w:val="20"/>
                <w:lang w:val="en-GB"/>
              </w:rPr>
              <w:t>)</w:t>
            </w: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 xml:space="preserve"> to the course </w:t>
            </w:r>
            <w:r w:rsidR="002319D6">
              <w:rPr>
                <w:rFonts w:asciiTheme="minorHAnsi" w:hAnsiTheme="minorHAnsi" w:cs="Calibri"/>
                <w:b/>
                <w:sz w:val="20"/>
                <w:lang w:val="en-GB"/>
              </w:rPr>
              <w:t>description from course catalogue</w:t>
            </w: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 xml:space="preserve"> </w:t>
            </w:r>
            <w:r w:rsidR="002319D6">
              <w:rPr>
                <w:rFonts w:asciiTheme="minorHAnsi" w:hAnsiTheme="minorHAnsi" w:cs="Calibri"/>
                <w:b/>
                <w:sz w:val="20"/>
                <w:lang w:val="en-GB"/>
              </w:rPr>
              <w:t>from the</w:t>
            </w: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 xml:space="preserve"> </w:t>
            </w:r>
            <w:r w:rsidR="002319D6">
              <w:rPr>
                <w:rFonts w:asciiTheme="minorHAnsi" w:hAnsiTheme="minorHAnsi" w:cs="Calibri"/>
                <w:b/>
                <w:sz w:val="20"/>
                <w:lang w:val="en-GB"/>
              </w:rPr>
              <w:t>host</w:t>
            </w: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 xml:space="preserve"> </w:t>
            </w:r>
            <w:r w:rsidR="002319D6">
              <w:rPr>
                <w:rFonts w:asciiTheme="minorHAnsi" w:hAnsiTheme="minorHAnsi" w:cs="Calibri"/>
                <w:b/>
                <w:sz w:val="20"/>
                <w:lang w:val="en-GB"/>
              </w:rPr>
              <w:t>university</w:t>
            </w:r>
            <w:r w:rsidR="003A38A9" w:rsidRPr="002319D6">
              <w:rPr>
                <w:rFonts w:asciiTheme="minorHAnsi" w:hAnsiTheme="minorHAnsi" w:cs="Calibri"/>
                <w:b/>
                <w:sz w:val="20"/>
                <w:lang w:val="en-GB"/>
              </w:rPr>
              <w:t xml:space="preserve"> </w:t>
            </w: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>describing the learning outcomes</w:t>
            </w:r>
            <w:r w:rsidR="003B6FAB" w:rsidRPr="002319D6">
              <w:rPr>
                <w:rFonts w:asciiTheme="minorHAnsi" w:hAnsiTheme="minorHAnsi" w:cs="Calibri"/>
                <w:b/>
                <w:sz w:val="20"/>
                <w:lang w:val="en-GB"/>
              </w:rPr>
              <w:t xml:space="preserve">: </w:t>
            </w: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(to be completed by the student)</w:t>
            </w:r>
          </w:p>
        </w:tc>
      </w:tr>
      <w:tr w:rsidR="00CB7483" w:rsidRPr="002319D6" w14:paraId="194D5CD6" w14:textId="77777777" w:rsidTr="002319D6">
        <w:trPr>
          <w:jc w:val="center"/>
        </w:trPr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9AB1" w14:textId="77777777" w:rsidR="00A03D8C" w:rsidRDefault="00CB7483" w:rsidP="009E437C">
            <w:pPr>
              <w:keepNext/>
              <w:keepLines/>
              <w:spacing w:before="120" w:after="120"/>
              <w:jc w:val="left"/>
              <w:rPr>
                <w:rFonts w:asciiTheme="minorHAnsi" w:hAnsiTheme="minorHAnsi" w:cs="Calibri"/>
                <w:sz w:val="20"/>
              </w:rPr>
            </w:pPr>
            <w:proofErr w:type="gramStart"/>
            <w:r w:rsidRPr="002319D6">
              <w:rPr>
                <w:rFonts w:asciiTheme="minorHAnsi" w:hAnsiTheme="minorHAnsi" w:cs="Calibri"/>
                <w:sz w:val="20"/>
              </w:rPr>
              <w:t>http</w:t>
            </w:r>
            <w:proofErr w:type="gramEnd"/>
            <w:r w:rsidRPr="002319D6">
              <w:rPr>
                <w:rFonts w:asciiTheme="minorHAnsi" w:hAnsiTheme="minorHAnsi" w:cs="Calibri"/>
                <w:sz w:val="20"/>
              </w:rPr>
              <w:t>://</w:t>
            </w:r>
          </w:p>
          <w:p w14:paraId="30E976A2" w14:textId="77777777" w:rsidR="002319D6" w:rsidRDefault="002319D6" w:rsidP="002319D6">
            <w:pPr>
              <w:keepNext/>
              <w:keepLines/>
              <w:spacing w:before="120" w:after="120"/>
              <w:jc w:val="left"/>
              <w:rPr>
                <w:rFonts w:asciiTheme="minorHAnsi" w:hAnsiTheme="minorHAnsi" w:cs="Calibri"/>
                <w:sz w:val="20"/>
              </w:rPr>
            </w:pPr>
            <w:proofErr w:type="gramStart"/>
            <w:r w:rsidRPr="002319D6">
              <w:rPr>
                <w:rFonts w:asciiTheme="minorHAnsi" w:hAnsiTheme="minorHAnsi" w:cs="Calibri"/>
                <w:sz w:val="20"/>
              </w:rPr>
              <w:t>http</w:t>
            </w:r>
            <w:proofErr w:type="gramEnd"/>
            <w:r w:rsidRPr="002319D6">
              <w:rPr>
                <w:rFonts w:asciiTheme="minorHAnsi" w:hAnsiTheme="minorHAnsi" w:cs="Calibri"/>
                <w:sz w:val="20"/>
              </w:rPr>
              <w:t>://</w:t>
            </w:r>
          </w:p>
          <w:p w14:paraId="0778E1EC" w14:textId="77777777" w:rsidR="002319D6" w:rsidRDefault="002319D6" w:rsidP="002319D6">
            <w:pPr>
              <w:keepNext/>
              <w:keepLines/>
              <w:spacing w:before="120" w:after="120"/>
              <w:jc w:val="left"/>
              <w:rPr>
                <w:rFonts w:asciiTheme="minorHAnsi" w:hAnsiTheme="minorHAnsi" w:cs="Calibri"/>
                <w:sz w:val="20"/>
              </w:rPr>
            </w:pPr>
            <w:proofErr w:type="gramStart"/>
            <w:r w:rsidRPr="002319D6">
              <w:rPr>
                <w:rFonts w:asciiTheme="minorHAnsi" w:hAnsiTheme="minorHAnsi" w:cs="Calibri"/>
                <w:sz w:val="20"/>
              </w:rPr>
              <w:t>http</w:t>
            </w:r>
            <w:proofErr w:type="gramEnd"/>
            <w:r w:rsidRPr="002319D6">
              <w:rPr>
                <w:rFonts w:asciiTheme="minorHAnsi" w:hAnsiTheme="minorHAnsi" w:cs="Calibri"/>
                <w:sz w:val="20"/>
              </w:rPr>
              <w:t>://</w:t>
            </w:r>
          </w:p>
          <w:p w14:paraId="437FCFA2" w14:textId="77777777" w:rsidR="002319D6" w:rsidRPr="002319D6" w:rsidRDefault="002319D6" w:rsidP="002319D6">
            <w:pPr>
              <w:keepNext/>
              <w:keepLines/>
              <w:spacing w:before="120" w:after="120"/>
              <w:jc w:val="left"/>
              <w:rPr>
                <w:rFonts w:asciiTheme="minorHAnsi" w:hAnsiTheme="minorHAnsi" w:cs="Calibri"/>
                <w:sz w:val="20"/>
              </w:rPr>
            </w:pPr>
            <w:r>
              <w:rPr>
                <w:rFonts w:asciiTheme="minorHAnsi" w:hAnsiTheme="minorHAnsi" w:cs="Calibri"/>
                <w:sz w:val="20"/>
              </w:rPr>
              <w:t>…</w:t>
            </w:r>
          </w:p>
        </w:tc>
      </w:tr>
    </w:tbl>
    <w:p w14:paraId="47EF2F32" w14:textId="77777777" w:rsidR="00D423A9" w:rsidRDefault="00D423A9" w:rsidP="00CD1463">
      <w:pPr>
        <w:tabs>
          <w:tab w:val="left" w:pos="1350"/>
        </w:tabs>
        <w:spacing w:after="0"/>
        <w:rPr>
          <w:rFonts w:asciiTheme="minorHAnsi" w:hAnsiTheme="minorHAnsi"/>
          <w:sz w:val="20"/>
          <w:lang w:eastAsia="ar-SA"/>
        </w:rPr>
      </w:pPr>
    </w:p>
    <w:tbl>
      <w:tblPr>
        <w:tblW w:w="9268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268"/>
      </w:tblGrid>
      <w:tr w:rsidR="006844BD" w:rsidRPr="002D3CB9" w14:paraId="17535ECC" w14:textId="77777777" w:rsidTr="006F3D70">
        <w:trPr>
          <w:jc w:val="center"/>
        </w:trPr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DF26682" w14:textId="77777777" w:rsidR="006844BD" w:rsidRPr="002319D6" w:rsidRDefault="006844BD" w:rsidP="006F3D70">
            <w:pPr>
              <w:keepNext/>
              <w:keepLines/>
              <w:tabs>
                <w:tab w:val="left" w:pos="0"/>
              </w:tabs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>
              <w:rPr>
                <w:rFonts w:asciiTheme="minorHAnsi" w:hAnsiTheme="minorHAnsi" w:cs="Calibri"/>
                <w:b/>
                <w:sz w:val="20"/>
                <w:lang w:val="en-GB"/>
              </w:rPr>
              <w:lastRenderedPageBreak/>
              <w:t xml:space="preserve">Credit conversion </w:t>
            </w:r>
            <w:r w:rsidRPr="004D59F3">
              <w:rPr>
                <w:rFonts w:asciiTheme="minorHAnsi" w:hAnsiTheme="minorHAnsi" w:cs="Calibri"/>
                <w:sz w:val="20"/>
                <w:lang w:val="en-GB"/>
              </w:rPr>
              <w:t>(to be completed by exchange coordinator)</w:t>
            </w:r>
          </w:p>
        </w:tc>
      </w:tr>
      <w:tr w:rsidR="006844BD" w:rsidRPr="002D3CB9" w14:paraId="67724E74" w14:textId="77777777" w:rsidTr="006F3D70">
        <w:trPr>
          <w:jc w:val="center"/>
        </w:trPr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7C37" w14:textId="77777777" w:rsidR="006844BD" w:rsidRPr="006844BD" w:rsidRDefault="006844BD" w:rsidP="006F3D70">
            <w:pPr>
              <w:keepNext/>
              <w:keepLines/>
              <w:spacing w:before="120" w:after="120"/>
              <w:jc w:val="left"/>
              <w:rPr>
                <w:rFonts w:asciiTheme="minorHAnsi" w:hAnsiTheme="minorHAnsi" w:cs="Calibri"/>
                <w:sz w:val="20"/>
                <w:lang w:val="en-US"/>
              </w:rPr>
            </w:pPr>
          </w:p>
        </w:tc>
      </w:tr>
    </w:tbl>
    <w:p w14:paraId="27389760" w14:textId="77777777" w:rsidR="006844BD" w:rsidRPr="006844BD" w:rsidRDefault="006844BD" w:rsidP="00CD1463">
      <w:pPr>
        <w:tabs>
          <w:tab w:val="left" w:pos="1350"/>
        </w:tabs>
        <w:spacing w:after="0"/>
        <w:rPr>
          <w:rFonts w:asciiTheme="minorHAnsi" w:hAnsiTheme="minorHAnsi"/>
          <w:sz w:val="20"/>
          <w:lang w:val="en-US" w:eastAsia="ar-SA"/>
        </w:rPr>
      </w:pPr>
    </w:p>
    <w:p w14:paraId="4114128B" w14:textId="77777777" w:rsidR="008318D5" w:rsidRPr="002319D6" w:rsidRDefault="008318D5" w:rsidP="00FE1487">
      <w:pPr>
        <w:pStyle w:val="Lijstalinea"/>
        <w:keepNext/>
        <w:keepLines/>
        <w:numPr>
          <w:ilvl w:val="0"/>
          <w:numId w:val="44"/>
        </w:numPr>
        <w:tabs>
          <w:tab w:val="left" w:pos="426"/>
        </w:tabs>
        <w:rPr>
          <w:rFonts w:asciiTheme="minorHAnsi" w:hAnsiTheme="minorHAnsi" w:cs="Calibri"/>
          <w:b/>
          <w:sz w:val="20"/>
        </w:rPr>
      </w:pPr>
      <w:r w:rsidRPr="002319D6">
        <w:rPr>
          <w:rFonts w:asciiTheme="minorHAnsi" w:hAnsiTheme="minorHAnsi" w:cs="Calibri"/>
          <w:b/>
          <w:sz w:val="20"/>
        </w:rPr>
        <w:t>RESPONSIBLE PERSONS</w:t>
      </w:r>
    </w:p>
    <w:p w14:paraId="3A184214" w14:textId="77777777" w:rsidR="008318D5" w:rsidRPr="002319D6" w:rsidRDefault="008318D5" w:rsidP="008318D5">
      <w:pPr>
        <w:keepNext/>
        <w:keepLines/>
        <w:tabs>
          <w:tab w:val="left" w:pos="426"/>
        </w:tabs>
        <w:spacing w:after="0"/>
        <w:rPr>
          <w:rFonts w:asciiTheme="minorHAnsi" w:hAnsiTheme="minorHAnsi" w:cs="Calibri"/>
          <w:sz w:val="20"/>
          <w:lang w:val="en-GB"/>
        </w:rPr>
      </w:pPr>
    </w:p>
    <w:tbl>
      <w:tblPr>
        <w:tblW w:w="91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ECF5F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21"/>
        <w:gridCol w:w="7264"/>
      </w:tblGrid>
      <w:tr w:rsidR="008318D5" w:rsidRPr="002D3CB9" w14:paraId="0A5C0C30" w14:textId="77777777" w:rsidTr="008907B0">
        <w:trPr>
          <w:jc w:val="center"/>
        </w:trPr>
        <w:tc>
          <w:tcPr>
            <w:tcW w:w="9185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FABBC1A" w14:textId="6CE0A07E" w:rsidR="008318D5" w:rsidRPr="002319D6" w:rsidRDefault="008318D5" w:rsidP="00E66A38">
            <w:pPr>
              <w:spacing w:before="60" w:after="60"/>
              <w:jc w:val="left"/>
              <w:rPr>
                <w:rFonts w:asciiTheme="minorHAnsi" w:hAnsiTheme="minorHAnsi" w:cs="Calibri"/>
                <w:b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>Responsible person</w:t>
            </w:r>
            <w:r w:rsidR="00021831" w:rsidRPr="002319D6">
              <w:rPr>
                <w:rFonts w:asciiTheme="minorHAnsi" w:hAnsiTheme="minorHAnsi" w:cs="Calibri"/>
                <w:b/>
                <w:sz w:val="20"/>
                <w:lang w:val="en-GB"/>
              </w:rPr>
              <w:t xml:space="preserve"> </w:t>
            </w: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>in the sending institution</w:t>
            </w:r>
            <w:r w:rsidR="007E6703" w:rsidRPr="002319D6">
              <w:rPr>
                <w:rFonts w:asciiTheme="minorHAnsi" w:hAnsiTheme="minorHAnsi" w:cs="Calibri"/>
                <w:b/>
                <w:sz w:val="20"/>
                <w:lang w:val="en-GB"/>
              </w:rPr>
              <w:br/>
            </w:r>
            <w:r w:rsidR="00F130FB" w:rsidRPr="002319D6">
              <w:rPr>
                <w:rFonts w:asciiTheme="minorHAnsi" w:hAnsiTheme="minorHAnsi" w:cs="Arial"/>
                <w:sz w:val="16"/>
                <w:szCs w:val="16"/>
                <w:lang w:val="en-GB"/>
              </w:rPr>
              <w:t xml:space="preserve">(to be completed by </w:t>
            </w:r>
            <w:r w:rsidR="00E66A38" w:rsidRPr="002319D6">
              <w:rPr>
                <w:rFonts w:asciiTheme="minorHAnsi" w:hAnsiTheme="minorHAnsi" w:cs="Arial"/>
                <w:sz w:val="16"/>
                <w:szCs w:val="16"/>
                <w:lang w:val="en-GB"/>
              </w:rPr>
              <w:t xml:space="preserve">or on behalf of </w:t>
            </w:r>
            <w:r w:rsidR="00F130FB" w:rsidRPr="002319D6">
              <w:rPr>
                <w:rFonts w:asciiTheme="minorHAnsi" w:hAnsiTheme="minorHAnsi" w:cs="Arial"/>
                <w:sz w:val="16"/>
                <w:szCs w:val="16"/>
                <w:lang w:val="en-GB"/>
              </w:rPr>
              <w:t>the Board of Examiners</w:t>
            </w:r>
            <w:r w:rsidRPr="002319D6">
              <w:rPr>
                <w:rFonts w:asciiTheme="minorHAnsi" w:hAnsiTheme="minorHAnsi" w:cs="Calibri"/>
                <w:sz w:val="20"/>
                <w:lang w:val="en-GB"/>
              </w:rPr>
              <w:tab/>
            </w:r>
          </w:p>
        </w:tc>
      </w:tr>
      <w:tr w:rsidR="008907B0" w:rsidRPr="002319D6" w14:paraId="53893E75" w14:textId="77777777" w:rsidTr="00BC0097">
        <w:trPr>
          <w:jc w:val="center"/>
        </w:trPr>
        <w:tc>
          <w:tcPr>
            <w:tcW w:w="1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84C3FA5" w14:textId="77777777" w:rsidR="008907B0" w:rsidRPr="002319D6" w:rsidRDefault="008907B0" w:rsidP="00BC0097">
            <w:pPr>
              <w:spacing w:before="60" w:after="60"/>
              <w:jc w:val="left"/>
              <w:rPr>
                <w:rFonts w:asciiTheme="minorHAnsi" w:hAnsiTheme="minorHAnsi" w:cs="Calibri"/>
                <w:b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Name</w:t>
            </w:r>
          </w:p>
        </w:tc>
        <w:tc>
          <w:tcPr>
            <w:tcW w:w="7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44E0" w14:textId="668F48BC" w:rsidR="008907B0" w:rsidRPr="002319D6" w:rsidRDefault="002D3CB9" w:rsidP="00BC0097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>
              <w:rPr>
                <w:rFonts w:asciiTheme="minorHAnsi" w:hAnsiTheme="minorHAnsi" w:cs="Calibri"/>
                <w:sz w:val="20"/>
                <w:lang w:val="en-GB"/>
              </w:rPr>
              <w:t>Romy van Keppel</w:t>
            </w:r>
          </w:p>
        </w:tc>
      </w:tr>
      <w:tr w:rsidR="008907B0" w:rsidRPr="002319D6" w14:paraId="45E1743A" w14:textId="77777777" w:rsidTr="00BC0097">
        <w:trPr>
          <w:jc w:val="center"/>
        </w:trPr>
        <w:tc>
          <w:tcPr>
            <w:tcW w:w="1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32DFCB9" w14:textId="77777777" w:rsidR="008907B0" w:rsidRPr="002319D6" w:rsidRDefault="008907B0" w:rsidP="00BC0097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Position</w:t>
            </w:r>
          </w:p>
        </w:tc>
        <w:tc>
          <w:tcPr>
            <w:tcW w:w="7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677" w14:textId="77777777" w:rsidR="008907B0" w:rsidRPr="002319D6" w:rsidRDefault="00A03D8C" w:rsidP="00BC0097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Exchange Coordinator</w:t>
            </w:r>
          </w:p>
        </w:tc>
      </w:tr>
      <w:tr w:rsidR="008907B0" w:rsidRPr="002319D6" w14:paraId="45F3C51A" w14:textId="77777777" w:rsidTr="00BC0097">
        <w:trPr>
          <w:jc w:val="center"/>
        </w:trPr>
        <w:tc>
          <w:tcPr>
            <w:tcW w:w="1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534BC78" w14:textId="77777777" w:rsidR="008907B0" w:rsidRPr="002319D6" w:rsidRDefault="008907B0" w:rsidP="00BC0097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Email</w:t>
            </w:r>
          </w:p>
        </w:tc>
        <w:tc>
          <w:tcPr>
            <w:tcW w:w="7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3AEA" w14:textId="77777777" w:rsidR="008907B0" w:rsidRPr="002319D6" w:rsidRDefault="00A03D8C" w:rsidP="00BC0097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exchangepsy@fsw.leidenuniv.nl</w:t>
            </w:r>
          </w:p>
        </w:tc>
      </w:tr>
      <w:tr w:rsidR="00A03D8C" w:rsidRPr="002319D6" w14:paraId="51FF1547" w14:textId="77777777" w:rsidTr="00A03D8C">
        <w:trPr>
          <w:jc w:val="center"/>
        </w:trPr>
        <w:tc>
          <w:tcPr>
            <w:tcW w:w="1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3DD42BA" w14:textId="77777777" w:rsidR="00A03D8C" w:rsidRPr="002319D6" w:rsidRDefault="00A03D8C" w:rsidP="000373BD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Phone number</w:t>
            </w:r>
          </w:p>
        </w:tc>
        <w:tc>
          <w:tcPr>
            <w:tcW w:w="7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A09A" w14:textId="77777777" w:rsidR="00A03D8C" w:rsidRPr="002319D6" w:rsidRDefault="00A03D8C" w:rsidP="000373BD">
            <w:pPr>
              <w:spacing w:before="60" w:after="60"/>
              <w:jc w:val="left"/>
              <w:rPr>
                <w:rFonts w:asciiTheme="minorHAnsi" w:hAnsiTheme="minorHAnsi" w:cs="Arial"/>
                <w:sz w:val="20"/>
                <w:lang w:val="en-GB"/>
              </w:rPr>
            </w:pPr>
            <w:r w:rsidRPr="002319D6">
              <w:rPr>
                <w:rFonts w:asciiTheme="minorHAnsi" w:hAnsiTheme="minorHAnsi" w:cs="Arial"/>
                <w:sz w:val="20"/>
                <w:lang w:val="en-GB"/>
              </w:rPr>
              <w:t>+31 71 527 3609</w:t>
            </w:r>
          </w:p>
        </w:tc>
      </w:tr>
    </w:tbl>
    <w:p w14:paraId="41E01CC2" w14:textId="77777777" w:rsidR="008318D5" w:rsidRPr="002319D6" w:rsidRDefault="008318D5" w:rsidP="00021831">
      <w:pPr>
        <w:spacing w:after="0"/>
        <w:rPr>
          <w:rFonts w:asciiTheme="minorHAnsi" w:hAnsiTheme="minorHAnsi" w:cs="Calibri"/>
          <w:b/>
          <w:sz w:val="16"/>
          <w:szCs w:val="16"/>
          <w:lang w:val="en-GB"/>
        </w:rPr>
      </w:pPr>
    </w:p>
    <w:p w14:paraId="4DBC21C2" w14:textId="77777777" w:rsidR="00031BF4" w:rsidRPr="00EE603A" w:rsidRDefault="00733844" w:rsidP="00EA59A3">
      <w:pPr>
        <w:spacing w:after="0"/>
        <w:jc w:val="left"/>
        <w:rPr>
          <w:rFonts w:asciiTheme="minorHAnsi" w:hAnsiTheme="minorHAnsi" w:cs="Calibri"/>
          <w:i/>
          <w:sz w:val="20"/>
          <w:szCs w:val="18"/>
          <w:lang w:val="en-GB"/>
        </w:rPr>
      </w:pPr>
      <w:r w:rsidRPr="00EE603A">
        <w:rPr>
          <w:rFonts w:asciiTheme="minorHAnsi" w:hAnsiTheme="minorHAnsi" w:cs="Calibri"/>
          <w:i/>
          <w:sz w:val="20"/>
          <w:szCs w:val="18"/>
          <w:lang w:val="en-GB"/>
        </w:rPr>
        <w:t>T</w:t>
      </w:r>
      <w:r w:rsidR="00031BF4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he sending institution </w:t>
      </w:r>
      <w:r w:rsidR="001B4291" w:rsidRPr="00EE603A">
        <w:rPr>
          <w:rFonts w:asciiTheme="minorHAnsi" w:hAnsiTheme="minorHAnsi" w:cs="Calibri"/>
          <w:i/>
          <w:sz w:val="20"/>
          <w:szCs w:val="18"/>
          <w:lang w:val="en-GB"/>
        </w:rPr>
        <w:t>commit</w:t>
      </w:r>
      <w:r w:rsidR="00B1257C" w:rsidRPr="00EE603A">
        <w:rPr>
          <w:rFonts w:asciiTheme="minorHAnsi" w:hAnsiTheme="minorHAnsi" w:cs="Calibri"/>
          <w:i/>
          <w:sz w:val="20"/>
          <w:szCs w:val="18"/>
          <w:lang w:val="en-GB"/>
        </w:rPr>
        <w:t>s</w:t>
      </w:r>
      <w:r w:rsidR="001B4291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 </w:t>
      </w:r>
      <w:r w:rsidR="00A014BD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to recognise </w:t>
      </w:r>
      <w:r w:rsidR="001B4291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all </w:t>
      </w:r>
      <w:r w:rsidR="00A014BD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the </w:t>
      </w:r>
      <w:r w:rsidR="001B4291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credits </w:t>
      </w:r>
      <w:r w:rsidR="00A014BD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gained at the receiving institution for the successfully completed </w:t>
      </w:r>
      <w:r w:rsidR="009519A8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educational components </w:t>
      </w:r>
      <w:r w:rsidR="001B4291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and </w:t>
      </w:r>
      <w:r w:rsidR="00A014BD" w:rsidRPr="00EE603A">
        <w:rPr>
          <w:rFonts w:asciiTheme="minorHAnsi" w:hAnsiTheme="minorHAnsi" w:cs="Calibri"/>
          <w:i/>
          <w:sz w:val="20"/>
          <w:szCs w:val="18"/>
          <w:lang w:val="en-GB"/>
        </w:rPr>
        <w:t>to</w:t>
      </w:r>
      <w:r w:rsidR="001B4291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 count</w:t>
      </w:r>
      <w:r w:rsidR="00A014BD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 them</w:t>
      </w:r>
      <w:r w:rsidR="001B4291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 towards the </w:t>
      </w:r>
      <w:r w:rsidR="00A014BD" w:rsidRPr="00EE603A">
        <w:rPr>
          <w:rFonts w:asciiTheme="minorHAnsi" w:hAnsiTheme="minorHAnsi" w:cs="Calibri"/>
          <w:i/>
          <w:sz w:val="20"/>
          <w:szCs w:val="18"/>
          <w:lang w:val="en-GB"/>
        </w:rPr>
        <w:t>student's</w:t>
      </w:r>
      <w:r w:rsidR="001B4291" w:rsidRPr="00EE603A">
        <w:rPr>
          <w:rFonts w:asciiTheme="minorHAnsi" w:hAnsiTheme="minorHAnsi" w:cs="Calibri"/>
          <w:i/>
          <w:sz w:val="20"/>
          <w:szCs w:val="18"/>
          <w:lang w:val="en-GB"/>
        </w:rPr>
        <w:t xml:space="preserve"> degree.</w:t>
      </w:r>
    </w:p>
    <w:p w14:paraId="4567DCCD" w14:textId="77777777" w:rsidR="00EE603A" w:rsidRDefault="00EE603A" w:rsidP="00EA59A3">
      <w:pPr>
        <w:spacing w:after="0"/>
        <w:jc w:val="left"/>
        <w:rPr>
          <w:rFonts w:asciiTheme="minorHAnsi" w:hAnsiTheme="minorHAnsi" w:cs="Calibri"/>
          <w:i/>
          <w:sz w:val="18"/>
          <w:szCs w:val="18"/>
          <w:lang w:val="en-GB"/>
        </w:rPr>
      </w:pPr>
    </w:p>
    <w:tbl>
      <w:tblPr>
        <w:tblW w:w="9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15"/>
        <w:gridCol w:w="3969"/>
        <w:gridCol w:w="851"/>
        <w:gridCol w:w="1845"/>
      </w:tblGrid>
      <w:tr w:rsidR="007B3F1B" w:rsidRPr="002D3CB9" w14:paraId="442B76BB" w14:textId="77777777" w:rsidTr="0030574D">
        <w:trPr>
          <w:jc w:val="center"/>
        </w:trPr>
        <w:tc>
          <w:tcPr>
            <w:tcW w:w="908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8E8FB2" w14:textId="77777777" w:rsidR="005D5129" w:rsidRPr="002319D6" w:rsidRDefault="005D5129" w:rsidP="0011286A">
            <w:pPr>
              <w:spacing w:before="60" w:after="60"/>
              <w:rPr>
                <w:rFonts w:asciiTheme="minorHAnsi" w:hAnsiTheme="minorHAnsi" w:cs="Calibri"/>
                <w:b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>The sending institution</w:t>
            </w:r>
            <w:r w:rsidR="00500A94" w:rsidRPr="002319D6">
              <w:rPr>
                <w:rFonts w:asciiTheme="minorHAnsi" w:hAnsiTheme="minorHAnsi" w:cs="Calibri"/>
                <w:b/>
                <w:sz w:val="20"/>
                <w:lang w:val="en-GB"/>
              </w:rPr>
              <w:t xml:space="preserve"> </w:t>
            </w:r>
            <w:r w:rsidR="00500A94" w:rsidRPr="002319D6">
              <w:rPr>
                <w:rFonts w:asciiTheme="minorHAnsi" w:hAnsiTheme="minorHAnsi" w:cs="Arial"/>
                <w:sz w:val="16"/>
                <w:szCs w:val="16"/>
                <w:lang w:val="en-GB"/>
              </w:rPr>
              <w:t>(to be signed by</w:t>
            </w:r>
            <w:r w:rsidR="00ED403F" w:rsidRPr="002319D6">
              <w:rPr>
                <w:rFonts w:asciiTheme="minorHAnsi" w:hAnsiTheme="minorHAnsi" w:cs="Arial"/>
                <w:sz w:val="16"/>
                <w:szCs w:val="16"/>
                <w:lang w:val="en-GB"/>
              </w:rPr>
              <w:t xml:space="preserve"> / or on behalf of</w:t>
            </w:r>
            <w:r w:rsidR="00500A94" w:rsidRPr="002319D6">
              <w:rPr>
                <w:rFonts w:asciiTheme="minorHAnsi" w:hAnsiTheme="minorHAnsi" w:cs="Arial"/>
                <w:sz w:val="16"/>
                <w:szCs w:val="16"/>
                <w:lang w:val="en-GB"/>
              </w:rPr>
              <w:t xml:space="preserve"> the Board of Examiners)</w:t>
            </w:r>
          </w:p>
        </w:tc>
      </w:tr>
      <w:tr w:rsidR="003B32A8" w:rsidRPr="002319D6" w14:paraId="6C3BF5D5" w14:textId="77777777" w:rsidTr="0030574D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41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5276C052" w14:textId="77777777" w:rsidR="004A75B8" w:rsidRPr="002319D6" w:rsidRDefault="003B32A8" w:rsidP="002E50BB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 xml:space="preserve">Responsible person’s </w:t>
            </w:r>
            <w:r w:rsidRPr="002319D6">
              <w:rPr>
                <w:rFonts w:asciiTheme="minorHAnsi" w:hAnsiTheme="minorHAnsi" w:cs="Calibri"/>
                <w:sz w:val="20"/>
                <w:lang w:val="en-GB"/>
              </w:rPr>
              <w:br/>
              <w:t>signature</w:t>
            </w:r>
          </w:p>
          <w:p w14:paraId="30BCE235" w14:textId="77777777" w:rsidR="004A75B8" w:rsidRPr="002319D6" w:rsidRDefault="004A75B8" w:rsidP="002E50BB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  <w:p w14:paraId="593ECB9E" w14:textId="77777777" w:rsidR="004A75B8" w:rsidRPr="002319D6" w:rsidRDefault="004A75B8" w:rsidP="002E50BB">
            <w:pPr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14:paraId="5916475C" w14:textId="77777777" w:rsidR="003B32A8" w:rsidRPr="002319D6" w:rsidRDefault="003C52F6" w:rsidP="0011286A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br/>
            </w:r>
            <w:r w:rsidRPr="002319D6">
              <w:rPr>
                <w:rFonts w:asciiTheme="minorHAnsi" w:hAnsiTheme="minorHAnsi" w:cs="Calibri"/>
                <w:sz w:val="20"/>
                <w:lang w:val="en-GB"/>
              </w:rPr>
              <w:br/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C6D9F1" w:themeFill="text2" w:themeFillTint="33"/>
          </w:tcPr>
          <w:p w14:paraId="46BC81E4" w14:textId="77777777" w:rsidR="003B32A8" w:rsidRPr="002319D6" w:rsidRDefault="003B32A8" w:rsidP="0011286A">
            <w:pPr>
              <w:spacing w:before="60" w:after="60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Date</w:t>
            </w:r>
          </w:p>
        </w:tc>
        <w:tc>
          <w:tcPr>
            <w:tcW w:w="1845" w:type="dxa"/>
            <w:tcBorders>
              <w:bottom w:val="single" w:sz="12" w:space="0" w:color="auto"/>
              <w:right w:val="single" w:sz="12" w:space="0" w:color="auto"/>
            </w:tcBorders>
          </w:tcPr>
          <w:p w14:paraId="48CFF021" w14:textId="77777777" w:rsidR="003B32A8" w:rsidRPr="002319D6" w:rsidRDefault="003B32A8" w:rsidP="0011286A">
            <w:pPr>
              <w:spacing w:before="60" w:after="60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</w:tbl>
    <w:p w14:paraId="5352D008" w14:textId="77777777" w:rsidR="006833BA" w:rsidRPr="00EE603A" w:rsidRDefault="006833BA" w:rsidP="006833BA">
      <w:pPr>
        <w:spacing w:after="0"/>
        <w:rPr>
          <w:rFonts w:asciiTheme="minorHAnsi" w:hAnsiTheme="minorHAnsi" w:cs="Calibri"/>
          <w:b/>
          <w:i/>
          <w:sz w:val="28"/>
          <w:lang w:val="en-GB"/>
        </w:rPr>
      </w:pPr>
    </w:p>
    <w:p w14:paraId="2B03B33A" w14:textId="77777777" w:rsidR="00EE603A" w:rsidRPr="00EE603A" w:rsidRDefault="00EE603A" w:rsidP="00EE603A">
      <w:pPr>
        <w:spacing w:after="0"/>
        <w:ind w:right="-284"/>
        <w:rPr>
          <w:rFonts w:asciiTheme="minorHAnsi" w:hAnsiTheme="minorHAnsi" w:cs="Calibri"/>
          <w:i/>
          <w:sz w:val="18"/>
          <w:szCs w:val="18"/>
          <w:lang w:val="en-GB"/>
        </w:rPr>
      </w:pPr>
      <w:r w:rsidRPr="006844BD">
        <w:rPr>
          <w:rFonts w:asciiTheme="minorHAnsi" w:hAnsiTheme="minorHAnsi"/>
          <w:i/>
          <w:sz w:val="20"/>
          <w:lang w:val="en-US"/>
        </w:rPr>
        <w:t xml:space="preserve">The student confirms that he/she understands and agrees to the ‘Regulations on Studying Abroad’ published at: </w:t>
      </w:r>
      <w:hyperlink r:id="rId10" w:history="1">
        <w:r w:rsidRPr="006844BD">
          <w:rPr>
            <w:rStyle w:val="Hyperlink"/>
            <w:rFonts w:asciiTheme="minorHAnsi" w:hAnsiTheme="minorHAnsi"/>
            <w:i/>
            <w:sz w:val="20"/>
            <w:lang w:val="en-US"/>
          </w:rPr>
          <w:t>https://www.organisatiegids.universiteitleiden.nl/reglementen/algemeen/regeling-studeren-in-het-buitenland</w:t>
        </w:r>
      </w:hyperlink>
      <w:r w:rsidRPr="006844BD">
        <w:rPr>
          <w:rFonts w:asciiTheme="minorHAnsi" w:hAnsiTheme="minorHAnsi"/>
          <w:i/>
          <w:sz w:val="20"/>
          <w:lang w:val="en-US"/>
        </w:rPr>
        <w:t xml:space="preserve"> (in Dutch) and </w:t>
      </w:r>
      <w:hyperlink r:id="rId11" w:history="1">
        <w:r w:rsidRPr="006844BD">
          <w:rPr>
            <w:rStyle w:val="Hyperlink"/>
            <w:rFonts w:asciiTheme="minorHAnsi" w:hAnsiTheme="minorHAnsi"/>
            <w:i/>
            <w:sz w:val="20"/>
            <w:lang w:val="en-US"/>
          </w:rPr>
          <w:t>https://www.organisatiegids.universiteitleiden.nl/en/regulations/general/regulations-on-studying-abroad</w:t>
        </w:r>
      </w:hyperlink>
      <w:r w:rsidRPr="006844BD">
        <w:rPr>
          <w:rFonts w:asciiTheme="minorHAnsi" w:hAnsiTheme="minorHAnsi"/>
          <w:i/>
          <w:sz w:val="20"/>
          <w:lang w:val="en-US"/>
        </w:rPr>
        <w:t xml:space="preserve">  (in English). </w:t>
      </w:r>
    </w:p>
    <w:p w14:paraId="47FF7643" w14:textId="77777777" w:rsidR="00EE603A" w:rsidRPr="002319D6" w:rsidRDefault="00EE603A" w:rsidP="00EE603A">
      <w:pPr>
        <w:spacing w:after="0"/>
        <w:jc w:val="left"/>
        <w:rPr>
          <w:rFonts w:asciiTheme="minorHAnsi" w:hAnsiTheme="minorHAnsi" w:cs="Calibri"/>
          <w:b/>
          <w:i/>
          <w:sz w:val="18"/>
          <w:szCs w:val="18"/>
          <w:lang w:val="en-GB"/>
        </w:rPr>
      </w:pPr>
    </w:p>
    <w:tbl>
      <w:tblPr>
        <w:tblW w:w="9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5"/>
        <w:gridCol w:w="3969"/>
        <w:gridCol w:w="851"/>
        <w:gridCol w:w="1845"/>
      </w:tblGrid>
      <w:tr w:rsidR="00EE603A" w:rsidRPr="002319D6" w14:paraId="028F802A" w14:textId="77777777" w:rsidTr="003313F1">
        <w:trPr>
          <w:jc w:val="center"/>
        </w:trPr>
        <w:tc>
          <w:tcPr>
            <w:tcW w:w="908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E68B90A" w14:textId="77777777" w:rsidR="00EE603A" w:rsidRPr="002319D6" w:rsidRDefault="00EE603A" w:rsidP="003313F1">
            <w:pPr>
              <w:spacing w:before="60" w:after="60"/>
              <w:rPr>
                <w:rFonts w:asciiTheme="minorHAnsi" w:hAnsiTheme="minorHAnsi" w:cs="Calibri"/>
                <w:b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>The student</w:t>
            </w:r>
            <w:r w:rsidRPr="002319D6">
              <w:rPr>
                <w:rFonts w:asciiTheme="minorHAnsi" w:hAnsiTheme="minorHAnsi" w:cs="Calibri"/>
                <w:sz w:val="20"/>
                <w:lang w:val="en-GB"/>
              </w:rPr>
              <w:tab/>
            </w:r>
          </w:p>
        </w:tc>
      </w:tr>
      <w:tr w:rsidR="00EE603A" w:rsidRPr="002319D6" w14:paraId="6C64361D" w14:textId="77777777" w:rsidTr="003313F1">
        <w:trPr>
          <w:jc w:val="center"/>
        </w:trPr>
        <w:tc>
          <w:tcPr>
            <w:tcW w:w="241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56348254" w14:textId="77777777" w:rsidR="00EE603A" w:rsidRPr="002319D6" w:rsidRDefault="00EE603A" w:rsidP="003313F1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Student’s signature</w:t>
            </w:r>
          </w:p>
          <w:p w14:paraId="3778BDC4" w14:textId="77777777" w:rsidR="00EE603A" w:rsidRPr="002319D6" w:rsidRDefault="00EE603A" w:rsidP="003313F1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  <w:p w14:paraId="2E14CC3D" w14:textId="77777777" w:rsidR="00EE603A" w:rsidRPr="002319D6" w:rsidRDefault="00EE603A" w:rsidP="003313F1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14:paraId="6EEC174D" w14:textId="77777777" w:rsidR="00EE603A" w:rsidRPr="002319D6" w:rsidRDefault="00EE603A" w:rsidP="003313F1">
            <w:pPr>
              <w:spacing w:before="60" w:after="6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br/>
            </w:r>
            <w:r w:rsidRPr="002319D6">
              <w:rPr>
                <w:rFonts w:asciiTheme="minorHAnsi" w:hAnsiTheme="minorHAnsi" w:cs="Calibri"/>
                <w:sz w:val="20"/>
                <w:lang w:val="en-GB"/>
              </w:rPr>
              <w:br/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C6D9F1" w:themeFill="text2" w:themeFillTint="33"/>
          </w:tcPr>
          <w:p w14:paraId="7246C853" w14:textId="77777777" w:rsidR="00EE603A" w:rsidRPr="002319D6" w:rsidRDefault="00EE603A" w:rsidP="003313F1">
            <w:pPr>
              <w:spacing w:before="60" w:after="60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Date</w:t>
            </w:r>
          </w:p>
        </w:tc>
        <w:tc>
          <w:tcPr>
            <w:tcW w:w="1845" w:type="dxa"/>
            <w:tcBorders>
              <w:bottom w:val="single" w:sz="12" w:space="0" w:color="auto"/>
              <w:right w:val="single" w:sz="12" w:space="0" w:color="auto"/>
            </w:tcBorders>
          </w:tcPr>
          <w:p w14:paraId="208012F6" w14:textId="77777777" w:rsidR="00EE603A" w:rsidRPr="002319D6" w:rsidRDefault="00EE603A" w:rsidP="003313F1">
            <w:pPr>
              <w:spacing w:before="60" w:after="60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</w:tbl>
    <w:p w14:paraId="5B7CF311" w14:textId="77777777" w:rsidR="006833BA" w:rsidRDefault="006833BA">
      <w:pPr>
        <w:spacing w:after="0"/>
        <w:jc w:val="left"/>
        <w:rPr>
          <w:rFonts w:asciiTheme="minorHAnsi" w:hAnsiTheme="minorHAnsi" w:cs="Calibri"/>
          <w:b/>
          <w:sz w:val="28"/>
          <w:lang w:val="en-GB"/>
        </w:rPr>
      </w:pPr>
      <w:r>
        <w:rPr>
          <w:rFonts w:asciiTheme="minorHAnsi" w:hAnsiTheme="minorHAnsi" w:cs="Calibri"/>
          <w:b/>
          <w:sz w:val="28"/>
          <w:lang w:val="en-GB"/>
        </w:rPr>
        <w:br w:type="page"/>
      </w:r>
    </w:p>
    <w:p w14:paraId="6385A8D1" w14:textId="77777777" w:rsidR="00545D3C" w:rsidRPr="002319D6" w:rsidRDefault="002319D6" w:rsidP="008619F8">
      <w:pPr>
        <w:spacing w:after="0"/>
        <w:rPr>
          <w:rFonts w:asciiTheme="minorHAnsi" w:hAnsiTheme="minorHAnsi" w:cs="Calibri"/>
          <w:sz w:val="18"/>
          <w:lang w:val="en-GB"/>
        </w:rPr>
      </w:pPr>
      <w:r>
        <w:rPr>
          <w:rFonts w:asciiTheme="minorHAnsi" w:hAnsiTheme="minorHAnsi" w:cs="Calibri"/>
          <w:b/>
          <w:sz w:val="28"/>
          <w:szCs w:val="24"/>
          <w:lang w:val="en-GB"/>
        </w:rPr>
        <w:lastRenderedPageBreak/>
        <w:t>Part 2 - T</w:t>
      </w:r>
      <w:r w:rsidR="00124689" w:rsidRPr="002319D6">
        <w:rPr>
          <w:rFonts w:asciiTheme="minorHAnsi" w:hAnsiTheme="minorHAnsi" w:cs="Calibri"/>
          <w:b/>
          <w:sz w:val="28"/>
          <w:szCs w:val="24"/>
          <w:lang w:val="en-GB"/>
        </w:rPr>
        <w:t xml:space="preserve">o be completed </w:t>
      </w:r>
      <w:r w:rsidR="00FF4C17" w:rsidRPr="002319D6">
        <w:rPr>
          <w:rFonts w:asciiTheme="minorHAnsi" w:hAnsiTheme="minorHAnsi" w:cs="Calibri"/>
          <w:b/>
          <w:sz w:val="28"/>
          <w:szCs w:val="24"/>
          <w:u w:val="single"/>
          <w:lang w:val="en-GB"/>
        </w:rPr>
        <w:t>DURING</w:t>
      </w:r>
      <w:r w:rsidR="00FF4C17" w:rsidRPr="002319D6">
        <w:rPr>
          <w:rFonts w:asciiTheme="minorHAnsi" w:hAnsiTheme="minorHAnsi" w:cs="Calibri"/>
          <w:b/>
          <w:sz w:val="28"/>
          <w:szCs w:val="24"/>
          <w:lang w:val="en-GB"/>
        </w:rPr>
        <w:t xml:space="preserve"> </w:t>
      </w:r>
      <w:r w:rsidR="008F285C">
        <w:rPr>
          <w:rFonts w:asciiTheme="minorHAnsi" w:hAnsiTheme="minorHAnsi" w:cs="Calibri"/>
          <w:b/>
          <w:sz w:val="28"/>
          <w:szCs w:val="24"/>
          <w:lang w:val="en-GB"/>
        </w:rPr>
        <w:t>your study abroad</w:t>
      </w:r>
    </w:p>
    <w:p w14:paraId="19AA4B5F" w14:textId="77777777" w:rsidR="00335F3B" w:rsidRPr="002319D6" w:rsidRDefault="002319D6" w:rsidP="002319D6">
      <w:pPr>
        <w:pStyle w:val="Kop4"/>
        <w:keepNext w:val="0"/>
        <w:numPr>
          <w:ilvl w:val="0"/>
          <w:numId w:val="0"/>
        </w:numPr>
        <w:spacing w:after="0"/>
        <w:jc w:val="left"/>
        <w:rPr>
          <w:rFonts w:asciiTheme="minorHAnsi" w:hAnsiTheme="minorHAnsi" w:cs="Calibri"/>
          <w:sz w:val="20"/>
          <w:lang w:val="en-GB"/>
        </w:rPr>
      </w:pPr>
      <w:r w:rsidRPr="002319D6">
        <w:rPr>
          <w:rFonts w:asciiTheme="minorHAnsi" w:hAnsiTheme="minorHAnsi" w:cs="Calibri"/>
          <w:b/>
          <w:color w:val="FF0000"/>
          <w:sz w:val="20"/>
          <w:szCs w:val="22"/>
          <w:lang w:val="en-GB"/>
        </w:rPr>
        <w:t>Only</w:t>
      </w:r>
      <w:r w:rsidR="003A70AA" w:rsidRPr="002319D6">
        <w:rPr>
          <w:rFonts w:asciiTheme="minorHAnsi" w:hAnsiTheme="minorHAnsi" w:cs="Calibri"/>
          <w:b/>
          <w:color w:val="FF0000"/>
          <w:sz w:val="20"/>
          <w:szCs w:val="22"/>
          <w:lang w:val="en-GB"/>
        </w:rPr>
        <w:t xml:space="preserve"> </w:t>
      </w:r>
      <w:r w:rsidRPr="002319D6">
        <w:rPr>
          <w:rFonts w:asciiTheme="minorHAnsi" w:hAnsiTheme="minorHAnsi" w:cs="Calibri"/>
          <w:b/>
          <w:color w:val="FF0000"/>
          <w:sz w:val="20"/>
          <w:szCs w:val="22"/>
          <w:lang w:val="en-GB"/>
        </w:rPr>
        <w:t>complete</w:t>
      </w:r>
      <w:r w:rsidR="003A70AA" w:rsidRPr="002319D6">
        <w:rPr>
          <w:rFonts w:asciiTheme="minorHAnsi" w:hAnsiTheme="minorHAnsi" w:cs="Calibri"/>
          <w:b/>
          <w:color w:val="FF0000"/>
          <w:sz w:val="20"/>
          <w:szCs w:val="22"/>
          <w:lang w:val="en-GB"/>
        </w:rPr>
        <w:t xml:space="preserve"> and sign this part if there are </w:t>
      </w:r>
      <w:r w:rsidRPr="002319D6">
        <w:rPr>
          <w:rFonts w:asciiTheme="minorHAnsi" w:hAnsiTheme="minorHAnsi" w:cs="Calibri"/>
          <w:b/>
          <w:color w:val="FF0000"/>
          <w:sz w:val="20"/>
          <w:szCs w:val="22"/>
          <w:lang w:val="en-GB"/>
        </w:rPr>
        <w:t xml:space="preserve">changes to Part 1 of your </w:t>
      </w:r>
      <w:r w:rsidR="003A70AA" w:rsidRPr="002319D6">
        <w:rPr>
          <w:rFonts w:asciiTheme="minorHAnsi" w:hAnsiTheme="minorHAnsi" w:cs="Calibri"/>
          <w:b/>
          <w:color w:val="FF0000"/>
          <w:sz w:val="20"/>
          <w:szCs w:val="22"/>
          <w:lang w:val="en-GB"/>
        </w:rPr>
        <w:t>Learning Agreement</w:t>
      </w:r>
      <w:r w:rsidRPr="002319D6">
        <w:rPr>
          <w:rFonts w:asciiTheme="minorHAnsi" w:hAnsiTheme="minorHAnsi" w:cs="Calibri"/>
          <w:b/>
          <w:color w:val="FF0000"/>
          <w:sz w:val="20"/>
          <w:szCs w:val="22"/>
          <w:lang w:val="en-GB"/>
        </w:rPr>
        <w:t>.</w:t>
      </w:r>
      <w:r>
        <w:rPr>
          <w:rFonts w:asciiTheme="minorHAnsi" w:hAnsiTheme="minorHAnsi" w:cs="Calibri"/>
          <w:b/>
          <w:color w:val="FF0000"/>
          <w:sz w:val="20"/>
          <w:szCs w:val="22"/>
          <w:lang w:val="en-GB"/>
        </w:rPr>
        <w:t xml:space="preserve"> </w:t>
      </w:r>
      <w:r>
        <w:rPr>
          <w:rFonts w:asciiTheme="minorHAnsi" w:hAnsiTheme="minorHAnsi" w:cs="Calibri"/>
          <w:sz w:val="20"/>
          <w:lang w:val="en-GB"/>
        </w:rPr>
        <w:t>C</w:t>
      </w:r>
      <w:r w:rsidR="001B2D1C" w:rsidRPr="002319D6">
        <w:rPr>
          <w:rFonts w:asciiTheme="minorHAnsi" w:hAnsiTheme="minorHAnsi" w:cs="Calibri"/>
          <w:sz w:val="20"/>
          <w:lang w:val="en-GB"/>
        </w:rPr>
        <w:t xml:space="preserve">hanges in the course offerings may happen at the host </w:t>
      </w:r>
      <w:r w:rsidR="008619F8">
        <w:rPr>
          <w:rFonts w:asciiTheme="minorHAnsi" w:hAnsiTheme="minorHAnsi" w:cs="Calibri"/>
          <w:sz w:val="20"/>
          <w:lang w:val="en-GB"/>
        </w:rPr>
        <w:t>university</w:t>
      </w:r>
      <w:r w:rsidR="001B2D1C" w:rsidRPr="002319D6">
        <w:rPr>
          <w:rFonts w:asciiTheme="minorHAnsi" w:hAnsiTheme="minorHAnsi" w:cs="Calibri"/>
          <w:sz w:val="20"/>
          <w:lang w:val="en-GB"/>
        </w:rPr>
        <w:t xml:space="preserve"> for a variety of reasons.</w:t>
      </w:r>
      <w:r>
        <w:rPr>
          <w:rFonts w:asciiTheme="minorHAnsi" w:hAnsiTheme="minorHAnsi" w:cs="Calibri"/>
          <w:sz w:val="20"/>
          <w:lang w:val="en-GB"/>
        </w:rPr>
        <w:t xml:space="preserve"> Please submit this form within 3</w:t>
      </w:r>
      <w:r w:rsidR="001B2D1C" w:rsidRPr="002319D6">
        <w:rPr>
          <w:rFonts w:asciiTheme="minorHAnsi" w:hAnsiTheme="minorHAnsi" w:cs="Calibri"/>
          <w:sz w:val="20"/>
          <w:lang w:val="en-GB"/>
        </w:rPr>
        <w:t xml:space="preserve"> weeks a</w:t>
      </w:r>
      <w:r w:rsidR="009E437C" w:rsidRPr="002319D6">
        <w:rPr>
          <w:rFonts w:asciiTheme="minorHAnsi" w:hAnsiTheme="minorHAnsi" w:cs="Calibri"/>
          <w:sz w:val="20"/>
          <w:lang w:val="en-GB"/>
        </w:rPr>
        <w:t>fter you have registered for n</w:t>
      </w:r>
      <w:r w:rsidR="001B2D1C" w:rsidRPr="002319D6">
        <w:rPr>
          <w:rFonts w:asciiTheme="minorHAnsi" w:hAnsiTheme="minorHAnsi" w:cs="Calibri"/>
          <w:sz w:val="20"/>
          <w:lang w:val="en-GB"/>
        </w:rPr>
        <w:t xml:space="preserve">ew courses by sending it to </w:t>
      </w:r>
      <w:hyperlink r:id="rId12" w:history="1">
        <w:r w:rsidRPr="00B303A0">
          <w:rPr>
            <w:rStyle w:val="Hyperlink"/>
            <w:rFonts w:asciiTheme="minorHAnsi" w:hAnsiTheme="minorHAnsi" w:cs="Calibri"/>
            <w:sz w:val="20"/>
            <w:lang w:val="en-GB"/>
          </w:rPr>
          <w:t>exchangepsy@fsw.leidenuniv.nl</w:t>
        </w:r>
      </w:hyperlink>
      <w:r w:rsidR="009A356D" w:rsidRPr="002319D6">
        <w:rPr>
          <w:rFonts w:asciiTheme="minorHAnsi" w:hAnsiTheme="minorHAnsi" w:cs="Calibri"/>
          <w:sz w:val="20"/>
          <w:lang w:val="en-GB"/>
        </w:rPr>
        <w:t>.</w:t>
      </w:r>
    </w:p>
    <w:p w14:paraId="351A2F23" w14:textId="77777777" w:rsidR="009A356D" w:rsidRPr="002319D6" w:rsidRDefault="009A356D" w:rsidP="00E75733">
      <w:pPr>
        <w:pStyle w:val="Kop4"/>
        <w:keepNext w:val="0"/>
        <w:numPr>
          <w:ilvl w:val="0"/>
          <w:numId w:val="0"/>
        </w:numPr>
        <w:spacing w:after="60"/>
        <w:ind w:left="425" w:hanging="425"/>
        <w:jc w:val="left"/>
        <w:rPr>
          <w:rFonts w:asciiTheme="minorHAnsi" w:hAnsiTheme="minorHAnsi" w:cs="Calibri"/>
          <w:b/>
          <w:sz w:val="20"/>
          <w:lang w:val="en-GB"/>
        </w:rPr>
      </w:pPr>
    </w:p>
    <w:p w14:paraId="488F3153" w14:textId="77777777" w:rsidR="00E75733" w:rsidRDefault="009A356D" w:rsidP="009A356D">
      <w:pPr>
        <w:pStyle w:val="Kop4"/>
        <w:keepNext w:val="0"/>
        <w:numPr>
          <w:ilvl w:val="0"/>
          <w:numId w:val="43"/>
        </w:numPr>
        <w:spacing w:after="60"/>
        <w:jc w:val="left"/>
        <w:rPr>
          <w:rFonts w:asciiTheme="minorHAnsi" w:hAnsiTheme="minorHAnsi" w:cs="Calibri"/>
          <w:b/>
          <w:sz w:val="20"/>
          <w:lang w:val="en-GB"/>
        </w:rPr>
      </w:pPr>
      <w:r w:rsidRPr="002319D6">
        <w:rPr>
          <w:rFonts w:asciiTheme="minorHAnsi" w:hAnsiTheme="minorHAnsi" w:cs="Calibri"/>
          <w:b/>
          <w:sz w:val="20"/>
          <w:lang w:val="en-GB"/>
        </w:rPr>
        <w:t>PERSONAL DETAIL</w:t>
      </w:r>
      <w:r w:rsidR="006833BA">
        <w:rPr>
          <w:rFonts w:asciiTheme="minorHAnsi" w:hAnsiTheme="minorHAnsi" w:cs="Calibri"/>
          <w:b/>
          <w:sz w:val="20"/>
          <w:lang w:val="en-GB"/>
        </w:rPr>
        <w:t>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4"/>
        <w:gridCol w:w="7001"/>
      </w:tblGrid>
      <w:tr w:rsidR="00E75733" w:rsidRPr="002319D6" w14:paraId="26FE24FD" w14:textId="77777777" w:rsidTr="00177524">
        <w:trPr>
          <w:jc w:val="center"/>
        </w:trPr>
        <w:tc>
          <w:tcPr>
            <w:tcW w:w="2184" w:type="dxa"/>
            <w:shd w:val="clear" w:color="auto" w:fill="C6D9F1" w:themeFill="text2" w:themeFillTint="33"/>
          </w:tcPr>
          <w:p w14:paraId="38640E4D" w14:textId="77777777" w:rsidR="00E75733" w:rsidRPr="002319D6" w:rsidRDefault="002319D6" w:rsidP="003A70AA">
            <w:pPr>
              <w:pStyle w:val="Text4"/>
              <w:spacing w:before="60" w:after="60"/>
              <w:ind w:left="0"/>
              <w:rPr>
                <w:rFonts w:asciiTheme="minorHAnsi" w:hAnsiTheme="minorHAnsi" w:cs="Calibri"/>
                <w:sz w:val="20"/>
                <w:lang w:val="en-GB"/>
              </w:rPr>
            </w:pPr>
            <w:r>
              <w:rPr>
                <w:rFonts w:asciiTheme="minorHAnsi" w:hAnsiTheme="minorHAnsi" w:cs="Calibri"/>
                <w:sz w:val="20"/>
                <w:lang w:val="en-GB"/>
              </w:rPr>
              <w:t>Name</w:t>
            </w:r>
          </w:p>
        </w:tc>
        <w:tc>
          <w:tcPr>
            <w:tcW w:w="7001" w:type="dxa"/>
            <w:shd w:val="clear" w:color="auto" w:fill="FFFFFF"/>
          </w:tcPr>
          <w:p w14:paraId="71856EF2" w14:textId="77777777" w:rsidR="00E75733" w:rsidRPr="002319D6" w:rsidRDefault="00E75733" w:rsidP="00177524">
            <w:pPr>
              <w:pStyle w:val="Text4"/>
              <w:tabs>
                <w:tab w:val="clear" w:pos="2302"/>
              </w:tabs>
              <w:spacing w:before="60" w:after="60"/>
              <w:ind w:left="0"/>
              <w:rPr>
                <w:rFonts w:asciiTheme="minorHAnsi" w:hAnsiTheme="minorHAnsi"/>
                <w:sz w:val="18"/>
                <w:lang w:val="en-GB"/>
              </w:rPr>
            </w:pPr>
          </w:p>
        </w:tc>
      </w:tr>
      <w:tr w:rsidR="00E75733" w:rsidRPr="002319D6" w14:paraId="517BDEE5" w14:textId="77777777" w:rsidTr="00177524">
        <w:trPr>
          <w:trHeight w:val="190"/>
          <w:jc w:val="center"/>
        </w:trPr>
        <w:tc>
          <w:tcPr>
            <w:tcW w:w="2184" w:type="dxa"/>
            <w:shd w:val="clear" w:color="auto" w:fill="C6D9F1" w:themeFill="text2" w:themeFillTint="33"/>
          </w:tcPr>
          <w:p w14:paraId="7EDDC71D" w14:textId="77777777" w:rsidR="00E75733" w:rsidRPr="002319D6" w:rsidRDefault="00E75733" w:rsidP="00545D3C">
            <w:pPr>
              <w:pStyle w:val="Text4"/>
              <w:spacing w:before="60" w:after="60"/>
              <w:ind w:left="0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Student number</w:t>
            </w:r>
          </w:p>
        </w:tc>
        <w:tc>
          <w:tcPr>
            <w:tcW w:w="7001" w:type="dxa"/>
            <w:shd w:val="clear" w:color="auto" w:fill="FFFFFF"/>
          </w:tcPr>
          <w:p w14:paraId="1D2C8F22" w14:textId="77777777" w:rsidR="00E75733" w:rsidRPr="002319D6" w:rsidRDefault="00E75733" w:rsidP="00177524">
            <w:pPr>
              <w:pStyle w:val="Text4"/>
              <w:tabs>
                <w:tab w:val="clear" w:pos="2302"/>
              </w:tabs>
              <w:spacing w:before="60" w:after="60"/>
              <w:ind w:left="0"/>
              <w:rPr>
                <w:rFonts w:asciiTheme="minorHAnsi" w:hAnsiTheme="minorHAnsi"/>
                <w:sz w:val="18"/>
                <w:lang w:val="en-GB"/>
              </w:rPr>
            </w:pPr>
          </w:p>
        </w:tc>
      </w:tr>
    </w:tbl>
    <w:p w14:paraId="1822E557" w14:textId="77777777" w:rsidR="00FE4295" w:rsidRPr="002319D6" w:rsidRDefault="00FE4295" w:rsidP="00FE4295">
      <w:pPr>
        <w:pStyle w:val="Kop4"/>
        <w:keepNext w:val="0"/>
        <w:numPr>
          <w:ilvl w:val="0"/>
          <w:numId w:val="0"/>
        </w:numPr>
        <w:spacing w:after="0"/>
        <w:jc w:val="left"/>
        <w:rPr>
          <w:rFonts w:asciiTheme="minorHAnsi" w:hAnsiTheme="minorHAnsi" w:cs="Calibri"/>
          <w:b/>
          <w:sz w:val="22"/>
          <w:szCs w:val="22"/>
          <w:lang w:val="en-GB"/>
        </w:rPr>
      </w:pPr>
    </w:p>
    <w:p w14:paraId="0DC4EE89" w14:textId="77777777" w:rsidR="003A70AA" w:rsidRDefault="009A356D" w:rsidP="009A356D">
      <w:pPr>
        <w:pStyle w:val="Text4"/>
        <w:numPr>
          <w:ilvl w:val="0"/>
          <w:numId w:val="43"/>
        </w:numPr>
        <w:spacing w:after="0"/>
        <w:rPr>
          <w:rFonts w:asciiTheme="minorHAnsi" w:hAnsiTheme="minorHAnsi"/>
          <w:b/>
          <w:sz w:val="20"/>
          <w:lang w:val="en-GB"/>
        </w:rPr>
      </w:pPr>
      <w:r w:rsidRPr="002319D6">
        <w:rPr>
          <w:rFonts w:asciiTheme="minorHAnsi" w:hAnsiTheme="minorHAnsi"/>
          <w:b/>
          <w:sz w:val="20"/>
          <w:lang w:val="en-GB"/>
        </w:rPr>
        <w:t>REASON(S) TO MAKE CHANGES TO YOUR STUDY PLAN</w:t>
      </w:r>
    </w:p>
    <w:p w14:paraId="56FFAC86" w14:textId="77777777" w:rsidR="001B2D1C" w:rsidRPr="008F285C" w:rsidRDefault="001B2D1C" w:rsidP="001B2D1C">
      <w:pPr>
        <w:pStyle w:val="Text4"/>
        <w:numPr>
          <w:ilvl w:val="0"/>
          <w:numId w:val="41"/>
        </w:numPr>
        <w:spacing w:after="0"/>
        <w:rPr>
          <w:rFonts w:asciiTheme="minorHAnsi" w:hAnsiTheme="minorHAnsi"/>
          <w:sz w:val="20"/>
          <w:lang w:val="en-GB"/>
        </w:rPr>
      </w:pPr>
      <w:r w:rsidRPr="008F285C">
        <w:rPr>
          <w:rFonts w:asciiTheme="minorHAnsi" w:hAnsiTheme="minorHAnsi"/>
          <w:sz w:val="20"/>
          <w:lang w:val="en-GB"/>
        </w:rPr>
        <w:t>Courses listed in Section A are no longer offered;</w:t>
      </w:r>
    </w:p>
    <w:p w14:paraId="298A77B5" w14:textId="77777777" w:rsidR="009E437C" w:rsidRPr="008F285C" w:rsidRDefault="009E437C" w:rsidP="009E437C">
      <w:pPr>
        <w:pStyle w:val="Text4"/>
        <w:numPr>
          <w:ilvl w:val="0"/>
          <w:numId w:val="41"/>
        </w:numPr>
        <w:spacing w:after="0"/>
        <w:rPr>
          <w:rFonts w:asciiTheme="minorHAnsi" w:hAnsiTheme="minorHAnsi"/>
          <w:sz w:val="20"/>
          <w:lang w:val="en-GB"/>
        </w:rPr>
      </w:pPr>
      <w:r w:rsidRPr="008F285C">
        <w:rPr>
          <w:rFonts w:asciiTheme="minorHAnsi" w:hAnsiTheme="minorHAnsi"/>
          <w:sz w:val="20"/>
          <w:lang w:val="en-GB"/>
        </w:rPr>
        <w:t xml:space="preserve">Timetable conflict; </w:t>
      </w:r>
    </w:p>
    <w:p w14:paraId="401F2B3A" w14:textId="77777777" w:rsidR="009E437C" w:rsidRPr="008F285C" w:rsidRDefault="009E437C" w:rsidP="009E437C">
      <w:pPr>
        <w:pStyle w:val="Text4"/>
        <w:numPr>
          <w:ilvl w:val="0"/>
          <w:numId w:val="41"/>
        </w:numPr>
        <w:spacing w:after="0"/>
        <w:rPr>
          <w:rFonts w:asciiTheme="minorHAnsi" w:hAnsiTheme="minorHAnsi"/>
          <w:sz w:val="20"/>
          <w:lang w:val="en-GB"/>
        </w:rPr>
      </w:pPr>
      <w:r w:rsidRPr="008F285C">
        <w:rPr>
          <w:rFonts w:asciiTheme="minorHAnsi" w:hAnsiTheme="minorHAnsi"/>
          <w:sz w:val="20"/>
          <w:lang w:val="en-GB"/>
        </w:rPr>
        <w:t>Prerequisites of courses are not met;</w:t>
      </w:r>
    </w:p>
    <w:p w14:paraId="06CA2D0F" w14:textId="77777777" w:rsidR="009E437C" w:rsidRPr="008F285C" w:rsidRDefault="009E437C" w:rsidP="009E437C">
      <w:pPr>
        <w:pStyle w:val="Text4"/>
        <w:numPr>
          <w:ilvl w:val="0"/>
          <w:numId w:val="41"/>
        </w:numPr>
        <w:spacing w:after="0"/>
        <w:rPr>
          <w:rFonts w:asciiTheme="minorHAnsi" w:hAnsiTheme="minorHAnsi"/>
          <w:sz w:val="20"/>
          <w:lang w:val="en-GB"/>
        </w:rPr>
      </w:pPr>
      <w:r w:rsidRPr="008F285C">
        <w:rPr>
          <w:rFonts w:asciiTheme="minorHAnsi" w:hAnsiTheme="minorHAnsi"/>
          <w:sz w:val="20"/>
          <w:lang w:val="en-GB"/>
        </w:rPr>
        <w:t>Courses listed in Section A are no longer open to exchange students;</w:t>
      </w:r>
    </w:p>
    <w:p w14:paraId="152F5BE3" w14:textId="77777777" w:rsidR="009E437C" w:rsidRPr="008F285C" w:rsidRDefault="009E437C" w:rsidP="009E437C">
      <w:pPr>
        <w:pStyle w:val="Text4"/>
        <w:numPr>
          <w:ilvl w:val="0"/>
          <w:numId w:val="41"/>
        </w:numPr>
        <w:spacing w:after="0"/>
        <w:rPr>
          <w:rFonts w:asciiTheme="minorHAnsi" w:hAnsiTheme="minorHAnsi"/>
          <w:sz w:val="20"/>
          <w:lang w:val="en-GB"/>
        </w:rPr>
      </w:pPr>
      <w:r w:rsidRPr="008F285C">
        <w:rPr>
          <w:rFonts w:asciiTheme="minorHAnsi" w:hAnsiTheme="minorHAnsi"/>
          <w:sz w:val="20"/>
          <w:lang w:val="en-GB"/>
        </w:rPr>
        <w:t>Courses were not available at the time Section A was submitted;</w:t>
      </w:r>
    </w:p>
    <w:p w14:paraId="54E4D939" w14:textId="77777777" w:rsidR="009A356D" w:rsidRPr="008F285C" w:rsidRDefault="009A356D" w:rsidP="009A356D">
      <w:pPr>
        <w:pStyle w:val="Text4"/>
        <w:numPr>
          <w:ilvl w:val="0"/>
          <w:numId w:val="41"/>
        </w:numPr>
        <w:spacing w:after="0"/>
        <w:rPr>
          <w:rFonts w:asciiTheme="minorHAnsi" w:hAnsiTheme="minorHAnsi"/>
          <w:sz w:val="20"/>
          <w:lang w:val="en-GB"/>
        </w:rPr>
      </w:pPr>
      <w:r w:rsidRPr="008F285C">
        <w:rPr>
          <w:rFonts w:asciiTheme="minorHAnsi" w:hAnsiTheme="minorHAnsi"/>
          <w:sz w:val="20"/>
          <w:lang w:val="en-GB"/>
        </w:rPr>
        <w:t>Host university denies admission to course</w:t>
      </w:r>
      <w:r w:rsidR="009E437C" w:rsidRPr="008F285C">
        <w:rPr>
          <w:rFonts w:asciiTheme="minorHAnsi" w:hAnsiTheme="minorHAnsi"/>
          <w:sz w:val="20"/>
          <w:lang w:val="en-GB"/>
        </w:rPr>
        <w:t>;</w:t>
      </w:r>
    </w:p>
    <w:p w14:paraId="6A6E3DAA" w14:textId="77777777" w:rsidR="001B2D1C" w:rsidRPr="008F285C" w:rsidRDefault="001B2D1C" w:rsidP="001B2D1C">
      <w:pPr>
        <w:pStyle w:val="Text4"/>
        <w:numPr>
          <w:ilvl w:val="0"/>
          <w:numId w:val="41"/>
        </w:numPr>
        <w:spacing w:after="0"/>
        <w:rPr>
          <w:rFonts w:asciiTheme="minorHAnsi" w:hAnsiTheme="minorHAnsi"/>
          <w:sz w:val="20"/>
          <w:lang w:val="en-GB"/>
        </w:rPr>
      </w:pPr>
      <w:r w:rsidRPr="008F285C">
        <w:rPr>
          <w:rFonts w:asciiTheme="minorHAnsi" w:hAnsiTheme="minorHAnsi"/>
          <w:sz w:val="20"/>
          <w:lang w:val="en-GB"/>
        </w:rPr>
        <w:t>Other (please specify): ……………………………</w:t>
      </w:r>
    </w:p>
    <w:p w14:paraId="22409A6C" w14:textId="77777777" w:rsidR="003A70AA" w:rsidRPr="002319D6" w:rsidRDefault="003A70AA" w:rsidP="003A70AA">
      <w:pPr>
        <w:pStyle w:val="Kop4"/>
        <w:keepNext w:val="0"/>
        <w:numPr>
          <w:ilvl w:val="0"/>
          <w:numId w:val="0"/>
        </w:numPr>
        <w:spacing w:after="0"/>
        <w:jc w:val="left"/>
        <w:rPr>
          <w:rFonts w:asciiTheme="minorHAnsi" w:hAnsiTheme="minorHAnsi" w:cs="Calibri"/>
          <w:b/>
          <w:sz w:val="22"/>
          <w:szCs w:val="22"/>
          <w:lang w:val="en-GB"/>
        </w:rPr>
      </w:pPr>
    </w:p>
    <w:p w14:paraId="2370D7C9" w14:textId="77777777" w:rsidR="006833BA" w:rsidRPr="006833BA" w:rsidRDefault="009A356D" w:rsidP="006833BA">
      <w:pPr>
        <w:pStyle w:val="Text4"/>
        <w:numPr>
          <w:ilvl w:val="0"/>
          <w:numId w:val="43"/>
        </w:numPr>
        <w:spacing w:after="0"/>
        <w:rPr>
          <w:rFonts w:asciiTheme="minorHAnsi" w:hAnsiTheme="minorHAnsi"/>
          <w:b/>
          <w:sz w:val="20"/>
          <w:lang w:val="en-GB"/>
        </w:rPr>
      </w:pPr>
      <w:r w:rsidRPr="006833BA">
        <w:rPr>
          <w:rFonts w:asciiTheme="minorHAnsi" w:hAnsiTheme="minorHAnsi"/>
          <w:b/>
          <w:sz w:val="20"/>
          <w:lang w:val="en-GB"/>
        </w:rPr>
        <w:t>CHANGES TO THE STUDY PLAN</w:t>
      </w:r>
    </w:p>
    <w:p w14:paraId="3B12F67D" w14:textId="77777777" w:rsidR="003A70AA" w:rsidRPr="002319D6" w:rsidRDefault="003A70AA" w:rsidP="003A70AA">
      <w:pPr>
        <w:pStyle w:val="Text4"/>
        <w:spacing w:after="0"/>
        <w:ind w:left="0"/>
        <w:rPr>
          <w:rFonts w:asciiTheme="minorHAnsi" w:hAnsiTheme="minorHAnsi" w:cs="Calibri"/>
          <w:sz w:val="20"/>
          <w:lang w:val="en-GB"/>
        </w:rPr>
      </w:pPr>
      <w:r w:rsidRPr="002319D6">
        <w:rPr>
          <w:rFonts w:asciiTheme="minorHAnsi" w:hAnsiTheme="minorHAnsi" w:cs="Calibri"/>
          <w:b/>
          <w:sz w:val="20"/>
          <w:lang w:val="en-GB"/>
        </w:rPr>
        <w:t>A</w:t>
      </w:r>
      <w:r w:rsidR="008F285C">
        <w:rPr>
          <w:rFonts w:asciiTheme="minorHAnsi" w:hAnsiTheme="minorHAnsi" w:cs="Calibri"/>
          <w:b/>
          <w:sz w:val="20"/>
          <w:lang w:val="en-GB"/>
        </w:rPr>
        <w:t>dd</w:t>
      </w:r>
      <w:r w:rsidR="001B2D1C" w:rsidRPr="002319D6">
        <w:rPr>
          <w:rFonts w:asciiTheme="minorHAnsi" w:hAnsiTheme="minorHAnsi" w:cs="Calibri"/>
          <w:sz w:val="20"/>
          <w:lang w:val="en-GB"/>
        </w:rPr>
        <w:t xml:space="preserve"> </w:t>
      </w:r>
      <w:proofErr w:type="gramStart"/>
      <w:r w:rsidR="001B2D1C" w:rsidRPr="002319D6">
        <w:rPr>
          <w:rFonts w:asciiTheme="minorHAnsi" w:hAnsiTheme="minorHAnsi" w:cs="Calibri"/>
          <w:sz w:val="20"/>
          <w:lang w:val="en-GB"/>
        </w:rPr>
        <w:t>-  l</w:t>
      </w:r>
      <w:r w:rsidRPr="002319D6">
        <w:rPr>
          <w:rFonts w:asciiTheme="minorHAnsi" w:hAnsiTheme="minorHAnsi" w:cs="Calibri"/>
          <w:sz w:val="20"/>
          <w:lang w:val="en-GB"/>
        </w:rPr>
        <w:t>ist</w:t>
      </w:r>
      <w:proofErr w:type="gramEnd"/>
      <w:r w:rsidRPr="002319D6">
        <w:rPr>
          <w:rFonts w:asciiTheme="minorHAnsi" w:hAnsiTheme="minorHAnsi" w:cs="Calibri"/>
          <w:sz w:val="20"/>
          <w:lang w:val="en-GB"/>
        </w:rPr>
        <w:t xml:space="preserve"> the courses offered by your host university that</w:t>
      </w:r>
      <w:r w:rsidR="001B2D1C" w:rsidRPr="002319D6">
        <w:rPr>
          <w:rFonts w:asciiTheme="minorHAnsi" w:hAnsiTheme="minorHAnsi" w:cs="Calibri"/>
          <w:sz w:val="20"/>
          <w:lang w:val="en-GB"/>
        </w:rPr>
        <w:t xml:space="preserve"> you would like to add to your S</w:t>
      </w:r>
      <w:r w:rsidRPr="002319D6">
        <w:rPr>
          <w:rFonts w:asciiTheme="minorHAnsi" w:hAnsiTheme="minorHAnsi" w:cs="Calibri"/>
          <w:sz w:val="20"/>
          <w:lang w:val="en-GB"/>
        </w:rPr>
        <w:t xml:space="preserve">tudy </w:t>
      </w:r>
      <w:r w:rsidR="001B2D1C" w:rsidRPr="002319D6">
        <w:rPr>
          <w:rFonts w:asciiTheme="minorHAnsi" w:hAnsiTheme="minorHAnsi" w:cs="Calibri"/>
          <w:sz w:val="20"/>
          <w:lang w:val="en-GB"/>
        </w:rPr>
        <w:t>P</w:t>
      </w:r>
      <w:r w:rsidRPr="002319D6">
        <w:rPr>
          <w:rFonts w:asciiTheme="minorHAnsi" w:hAnsiTheme="minorHAnsi" w:cs="Calibri"/>
          <w:sz w:val="20"/>
          <w:lang w:val="en-GB"/>
        </w:rPr>
        <w:t xml:space="preserve">lan.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7"/>
        <w:gridCol w:w="5427"/>
        <w:gridCol w:w="1134"/>
        <w:gridCol w:w="992"/>
      </w:tblGrid>
      <w:tr w:rsidR="001B2D1C" w:rsidRPr="002319D6" w14:paraId="0F8C745B" w14:textId="77777777" w:rsidTr="00F36F93">
        <w:trPr>
          <w:cantSplit/>
        </w:trPr>
        <w:tc>
          <w:tcPr>
            <w:tcW w:w="1627" w:type="dxa"/>
            <w:shd w:val="clear" w:color="auto" w:fill="C6D9F1" w:themeFill="text2" w:themeFillTint="33"/>
          </w:tcPr>
          <w:p w14:paraId="6186E34A" w14:textId="77777777" w:rsidR="001B2D1C" w:rsidRPr="002319D6" w:rsidRDefault="001B2D1C" w:rsidP="00F36F93">
            <w:pPr>
              <w:spacing w:after="0"/>
              <w:jc w:val="center"/>
              <w:rPr>
                <w:rFonts w:asciiTheme="minorHAnsi" w:hAnsiTheme="minorHAnsi" w:cs="Calibri"/>
                <w:sz w:val="16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Course catalogue no.</w:t>
            </w:r>
          </w:p>
        </w:tc>
        <w:tc>
          <w:tcPr>
            <w:tcW w:w="5427" w:type="dxa"/>
            <w:shd w:val="clear" w:color="auto" w:fill="C6D9F1" w:themeFill="text2" w:themeFillTint="33"/>
          </w:tcPr>
          <w:p w14:paraId="0ECA6B79" w14:textId="77777777" w:rsidR="001B2D1C" w:rsidRPr="002319D6" w:rsidRDefault="001B2D1C" w:rsidP="00F36F93">
            <w:pPr>
              <w:spacing w:after="0"/>
              <w:jc w:val="center"/>
              <w:rPr>
                <w:rFonts w:asciiTheme="minorHAnsi" w:hAnsiTheme="minorHAnsi" w:cs="Calibri"/>
                <w:sz w:val="16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Course title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0689AF6B" w14:textId="77777777" w:rsidR="001B2D1C" w:rsidRPr="002319D6" w:rsidRDefault="001B2D1C" w:rsidP="00F36F93">
            <w:pPr>
              <w:spacing w:after="0"/>
              <w:jc w:val="center"/>
              <w:rPr>
                <w:rFonts w:asciiTheme="minorHAnsi" w:hAnsiTheme="minorHAnsi" w:cs="Calibri"/>
                <w:sz w:val="16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Course level</w:t>
            </w:r>
            <w:r w:rsidR="009E437C"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*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6B1B40A9" w14:textId="77777777" w:rsidR="001B2D1C" w:rsidRPr="002319D6" w:rsidRDefault="001B2D1C" w:rsidP="00F36F93">
            <w:pPr>
              <w:spacing w:after="0"/>
              <w:jc w:val="center"/>
              <w:rPr>
                <w:rFonts w:asciiTheme="minorHAnsi" w:hAnsiTheme="minorHAnsi" w:cs="Calibri"/>
                <w:sz w:val="16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Credits*</w:t>
            </w:r>
          </w:p>
        </w:tc>
      </w:tr>
      <w:tr w:rsidR="001B2D1C" w:rsidRPr="002319D6" w14:paraId="4891A867" w14:textId="77777777" w:rsidTr="00F36F93">
        <w:tc>
          <w:tcPr>
            <w:tcW w:w="1627" w:type="dxa"/>
          </w:tcPr>
          <w:p w14:paraId="1A587C56" w14:textId="77777777" w:rsidR="001B2D1C" w:rsidRPr="002319D6" w:rsidRDefault="001B2D1C" w:rsidP="00F36F93">
            <w:pPr>
              <w:spacing w:after="0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5427" w:type="dxa"/>
          </w:tcPr>
          <w:p w14:paraId="4FA6A856" w14:textId="77777777" w:rsidR="001B2D1C" w:rsidRPr="002319D6" w:rsidRDefault="001B2D1C" w:rsidP="00F36F93">
            <w:pPr>
              <w:pStyle w:val="Tekstopmerking"/>
              <w:spacing w:after="0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134" w:type="dxa"/>
          </w:tcPr>
          <w:p w14:paraId="4794D4D1" w14:textId="77777777" w:rsidR="001B2D1C" w:rsidRPr="002319D6" w:rsidRDefault="001B2D1C" w:rsidP="00F36F93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33B52D25" w14:textId="77777777" w:rsidR="001B2D1C" w:rsidRPr="002319D6" w:rsidRDefault="001B2D1C" w:rsidP="00F36F93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  <w:tr w:rsidR="001B2D1C" w:rsidRPr="002319D6" w14:paraId="1C51B87C" w14:textId="77777777" w:rsidTr="00F36F93">
        <w:tc>
          <w:tcPr>
            <w:tcW w:w="1627" w:type="dxa"/>
          </w:tcPr>
          <w:p w14:paraId="16F64798" w14:textId="77777777" w:rsidR="001B2D1C" w:rsidRPr="002319D6" w:rsidRDefault="001B2D1C" w:rsidP="00F36F93">
            <w:pPr>
              <w:spacing w:after="0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5427" w:type="dxa"/>
          </w:tcPr>
          <w:p w14:paraId="01255356" w14:textId="77777777" w:rsidR="001B2D1C" w:rsidRPr="002319D6" w:rsidRDefault="001B2D1C" w:rsidP="00F36F93">
            <w:pPr>
              <w:pStyle w:val="Tekstopmerking"/>
              <w:spacing w:after="0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134" w:type="dxa"/>
          </w:tcPr>
          <w:p w14:paraId="0FFAB7CD" w14:textId="77777777" w:rsidR="001B2D1C" w:rsidRPr="002319D6" w:rsidRDefault="001B2D1C" w:rsidP="00F36F93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2069F7BC" w14:textId="77777777" w:rsidR="001B2D1C" w:rsidRPr="002319D6" w:rsidRDefault="001B2D1C" w:rsidP="00F36F93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  <w:tr w:rsidR="001B2D1C" w:rsidRPr="002319D6" w14:paraId="1D8C9686" w14:textId="77777777" w:rsidTr="00F36F93">
        <w:tc>
          <w:tcPr>
            <w:tcW w:w="1627" w:type="dxa"/>
          </w:tcPr>
          <w:p w14:paraId="061F2C54" w14:textId="77777777" w:rsidR="001B2D1C" w:rsidRPr="002319D6" w:rsidRDefault="001B2D1C" w:rsidP="00F36F93">
            <w:pPr>
              <w:spacing w:after="0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5427" w:type="dxa"/>
          </w:tcPr>
          <w:p w14:paraId="74F441FB" w14:textId="77777777" w:rsidR="001B2D1C" w:rsidRPr="002319D6" w:rsidRDefault="001B2D1C" w:rsidP="00F36F93">
            <w:pPr>
              <w:pStyle w:val="Tekstopmerking"/>
              <w:spacing w:after="0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134" w:type="dxa"/>
          </w:tcPr>
          <w:p w14:paraId="599429DD" w14:textId="77777777" w:rsidR="001B2D1C" w:rsidRPr="002319D6" w:rsidRDefault="001B2D1C" w:rsidP="00F36F93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2416E644" w14:textId="77777777" w:rsidR="001B2D1C" w:rsidRPr="002319D6" w:rsidRDefault="001B2D1C" w:rsidP="00F36F93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</w:tbl>
    <w:p w14:paraId="357741A9" w14:textId="77777777" w:rsidR="001B2D1C" w:rsidRPr="002319D6" w:rsidRDefault="001B2D1C" w:rsidP="001B2D1C">
      <w:pPr>
        <w:pStyle w:val="Text4"/>
        <w:ind w:left="0"/>
        <w:rPr>
          <w:rFonts w:asciiTheme="minorHAnsi" w:hAnsiTheme="minorHAnsi"/>
          <w:sz w:val="20"/>
          <w:lang w:val="en-GB"/>
        </w:rPr>
      </w:pPr>
      <w:r w:rsidRPr="002319D6">
        <w:rPr>
          <w:rFonts w:asciiTheme="minorHAnsi" w:hAnsiTheme="minorHAnsi"/>
          <w:sz w:val="16"/>
          <w:lang w:val="en-GB"/>
        </w:rPr>
        <w:t>*Use the</w:t>
      </w:r>
      <w:r w:rsidR="009E437C" w:rsidRPr="002319D6">
        <w:rPr>
          <w:rFonts w:asciiTheme="minorHAnsi" w:hAnsiTheme="minorHAnsi"/>
          <w:sz w:val="16"/>
          <w:lang w:val="en-GB"/>
        </w:rPr>
        <w:t xml:space="preserve"> level and</w:t>
      </w:r>
      <w:r w:rsidRPr="002319D6">
        <w:rPr>
          <w:rFonts w:asciiTheme="minorHAnsi" w:hAnsiTheme="minorHAnsi"/>
          <w:sz w:val="16"/>
          <w:lang w:val="en-GB"/>
        </w:rPr>
        <w:t xml:space="preserve"> credit system of the host institution.</w:t>
      </w:r>
    </w:p>
    <w:p w14:paraId="3B1EC5F7" w14:textId="77777777" w:rsidR="003A70AA" w:rsidRPr="002319D6" w:rsidRDefault="008F285C" w:rsidP="001B2D1C">
      <w:pPr>
        <w:pStyle w:val="Text4"/>
        <w:spacing w:after="0"/>
        <w:ind w:left="0"/>
        <w:rPr>
          <w:rFonts w:asciiTheme="minorHAnsi" w:hAnsiTheme="minorHAnsi"/>
          <w:sz w:val="20"/>
          <w:lang w:val="en-GB"/>
        </w:rPr>
      </w:pPr>
      <w:r>
        <w:rPr>
          <w:rFonts w:asciiTheme="minorHAnsi" w:hAnsiTheme="minorHAnsi"/>
          <w:b/>
          <w:sz w:val="20"/>
          <w:lang w:val="en-GB"/>
        </w:rPr>
        <w:t>Drop/withdraw</w:t>
      </w:r>
      <w:r w:rsidR="001B2D1C" w:rsidRPr="002319D6">
        <w:rPr>
          <w:rFonts w:asciiTheme="minorHAnsi" w:hAnsiTheme="minorHAnsi"/>
          <w:sz w:val="20"/>
          <w:lang w:val="en-GB"/>
        </w:rPr>
        <w:t xml:space="preserve"> - l</w:t>
      </w:r>
      <w:r w:rsidR="003A70AA" w:rsidRPr="002319D6">
        <w:rPr>
          <w:rFonts w:asciiTheme="minorHAnsi" w:hAnsiTheme="minorHAnsi"/>
          <w:sz w:val="20"/>
          <w:lang w:val="en-GB"/>
        </w:rPr>
        <w:t xml:space="preserve">ist the courses </w:t>
      </w:r>
      <w:r w:rsidR="002319D6">
        <w:rPr>
          <w:rFonts w:asciiTheme="minorHAnsi" w:hAnsiTheme="minorHAnsi"/>
          <w:sz w:val="20"/>
          <w:lang w:val="en-GB"/>
        </w:rPr>
        <w:t>of</w:t>
      </w:r>
      <w:r w:rsidR="003A70AA" w:rsidRPr="002319D6">
        <w:rPr>
          <w:rFonts w:asciiTheme="minorHAnsi" w:hAnsiTheme="minorHAnsi"/>
          <w:sz w:val="20"/>
          <w:lang w:val="en-GB"/>
        </w:rPr>
        <w:t xml:space="preserve"> Part 1 of this Learning Agreement that you have dropped and</w:t>
      </w:r>
      <w:r w:rsidR="002319D6">
        <w:rPr>
          <w:rFonts w:asciiTheme="minorHAnsi" w:hAnsiTheme="minorHAnsi"/>
          <w:sz w:val="20"/>
          <w:lang w:val="en-GB"/>
        </w:rPr>
        <w:t xml:space="preserve"> which</w:t>
      </w:r>
      <w:r w:rsidR="003A70AA" w:rsidRPr="002319D6">
        <w:rPr>
          <w:rFonts w:asciiTheme="minorHAnsi" w:hAnsiTheme="minorHAnsi"/>
          <w:sz w:val="20"/>
          <w:lang w:val="en-GB"/>
        </w:rPr>
        <w:t xml:space="preserve"> </w:t>
      </w:r>
      <w:r w:rsidR="001B2D1C" w:rsidRPr="002319D6">
        <w:rPr>
          <w:rFonts w:asciiTheme="minorHAnsi" w:hAnsiTheme="minorHAnsi"/>
          <w:sz w:val="20"/>
          <w:lang w:val="en-GB"/>
        </w:rPr>
        <w:t xml:space="preserve">you would like to delete from </w:t>
      </w:r>
      <w:r w:rsidR="003A70AA" w:rsidRPr="002319D6">
        <w:rPr>
          <w:rFonts w:asciiTheme="minorHAnsi" w:hAnsiTheme="minorHAnsi"/>
          <w:sz w:val="20"/>
          <w:lang w:val="en-GB"/>
        </w:rPr>
        <w:t xml:space="preserve">your Study Plan.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7"/>
        <w:gridCol w:w="5427"/>
        <w:gridCol w:w="1134"/>
        <w:gridCol w:w="992"/>
      </w:tblGrid>
      <w:tr w:rsidR="001B2D1C" w:rsidRPr="002319D6" w14:paraId="476738C1" w14:textId="77777777" w:rsidTr="001B2D1C">
        <w:trPr>
          <w:cantSplit/>
        </w:trPr>
        <w:tc>
          <w:tcPr>
            <w:tcW w:w="1627" w:type="dxa"/>
            <w:shd w:val="clear" w:color="auto" w:fill="C6D9F1" w:themeFill="text2" w:themeFillTint="33"/>
          </w:tcPr>
          <w:p w14:paraId="269D58D8" w14:textId="77777777" w:rsidR="001B2D1C" w:rsidRPr="002319D6" w:rsidRDefault="001B2D1C" w:rsidP="005E79C9">
            <w:pPr>
              <w:spacing w:after="0"/>
              <w:jc w:val="center"/>
              <w:rPr>
                <w:rFonts w:asciiTheme="minorHAnsi" w:hAnsiTheme="minorHAnsi" w:cs="Calibri"/>
                <w:sz w:val="16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Course catalogue no.</w:t>
            </w:r>
          </w:p>
        </w:tc>
        <w:tc>
          <w:tcPr>
            <w:tcW w:w="5427" w:type="dxa"/>
            <w:shd w:val="clear" w:color="auto" w:fill="C6D9F1" w:themeFill="text2" w:themeFillTint="33"/>
          </w:tcPr>
          <w:p w14:paraId="7D660E36" w14:textId="77777777" w:rsidR="001B2D1C" w:rsidRPr="002319D6" w:rsidRDefault="001B2D1C" w:rsidP="001B2D1C">
            <w:pPr>
              <w:spacing w:after="0"/>
              <w:jc w:val="center"/>
              <w:rPr>
                <w:rFonts w:asciiTheme="minorHAnsi" w:hAnsiTheme="minorHAnsi" w:cs="Calibri"/>
                <w:sz w:val="16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Course title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4F3C3337" w14:textId="77777777" w:rsidR="001B2D1C" w:rsidRPr="002319D6" w:rsidRDefault="001B2D1C" w:rsidP="005E79C9">
            <w:pPr>
              <w:spacing w:after="0"/>
              <w:jc w:val="center"/>
              <w:rPr>
                <w:rFonts w:asciiTheme="minorHAnsi" w:hAnsiTheme="minorHAnsi" w:cs="Calibri"/>
                <w:sz w:val="16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Course level</w:t>
            </w:r>
            <w:r w:rsidR="009E437C"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*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538599B9" w14:textId="77777777" w:rsidR="001B2D1C" w:rsidRPr="002319D6" w:rsidRDefault="001B2D1C" w:rsidP="00A03D8C">
            <w:pPr>
              <w:spacing w:after="0"/>
              <w:jc w:val="center"/>
              <w:rPr>
                <w:rFonts w:asciiTheme="minorHAnsi" w:hAnsiTheme="minorHAnsi" w:cs="Calibri"/>
                <w:sz w:val="16"/>
                <w:szCs w:val="16"/>
                <w:lang w:val="en-GB"/>
              </w:rPr>
            </w:pPr>
            <w:r w:rsidRPr="002319D6">
              <w:rPr>
                <w:rFonts w:asciiTheme="minorHAnsi" w:hAnsiTheme="minorHAnsi" w:cs="Calibri"/>
                <w:sz w:val="16"/>
                <w:szCs w:val="16"/>
                <w:lang w:val="en-GB"/>
              </w:rPr>
              <w:t>Credits*</w:t>
            </w:r>
          </w:p>
        </w:tc>
      </w:tr>
      <w:tr w:rsidR="001B2D1C" w:rsidRPr="002319D6" w14:paraId="0E812041" w14:textId="77777777" w:rsidTr="001B2D1C">
        <w:tc>
          <w:tcPr>
            <w:tcW w:w="1627" w:type="dxa"/>
          </w:tcPr>
          <w:p w14:paraId="5DF92931" w14:textId="77777777" w:rsidR="001B2D1C" w:rsidRPr="002319D6" w:rsidRDefault="001B2D1C" w:rsidP="00177524">
            <w:pPr>
              <w:spacing w:after="0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5427" w:type="dxa"/>
          </w:tcPr>
          <w:p w14:paraId="3AAE17EA" w14:textId="77777777" w:rsidR="001B2D1C" w:rsidRPr="002319D6" w:rsidRDefault="001B2D1C" w:rsidP="00177524">
            <w:pPr>
              <w:pStyle w:val="Tekstopmerking"/>
              <w:spacing w:after="0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134" w:type="dxa"/>
          </w:tcPr>
          <w:p w14:paraId="43D8410D" w14:textId="77777777" w:rsidR="001B2D1C" w:rsidRPr="002319D6" w:rsidRDefault="001B2D1C" w:rsidP="00177524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5A446FC8" w14:textId="77777777" w:rsidR="001B2D1C" w:rsidRPr="002319D6" w:rsidRDefault="001B2D1C" w:rsidP="00177524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  <w:tr w:rsidR="001B2D1C" w:rsidRPr="002319D6" w14:paraId="11D0A435" w14:textId="77777777" w:rsidTr="001B2D1C">
        <w:tc>
          <w:tcPr>
            <w:tcW w:w="1627" w:type="dxa"/>
          </w:tcPr>
          <w:p w14:paraId="0ABF13DD" w14:textId="77777777" w:rsidR="001B2D1C" w:rsidRPr="002319D6" w:rsidRDefault="001B2D1C" w:rsidP="00F35840">
            <w:pPr>
              <w:spacing w:after="0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5427" w:type="dxa"/>
          </w:tcPr>
          <w:p w14:paraId="5F69CC3E" w14:textId="77777777" w:rsidR="001B2D1C" w:rsidRPr="002319D6" w:rsidRDefault="001B2D1C" w:rsidP="00F35840">
            <w:pPr>
              <w:pStyle w:val="Tekstopmerking"/>
              <w:spacing w:after="0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134" w:type="dxa"/>
          </w:tcPr>
          <w:p w14:paraId="78CD40E2" w14:textId="77777777" w:rsidR="001B2D1C" w:rsidRPr="002319D6" w:rsidRDefault="001B2D1C" w:rsidP="00F35840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753F208C" w14:textId="77777777" w:rsidR="001B2D1C" w:rsidRPr="002319D6" w:rsidRDefault="001B2D1C" w:rsidP="00F35840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  <w:tr w:rsidR="001B2D1C" w:rsidRPr="002319D6" w14:paraId="0997FCC7" w14:textId="77777777" w:rsidTr="001B2D1C">
        <w:tc>
          <w:tcPr>
            <w:tcW w:w="1627" w:type="dxa"/>
          </w:tcPr>
          <w:p w14:paraId="0C3836C9" w14:textId="77777777" w:rsidR="001B2D1C" w:rsidRPr="002319D6" w:rsidRDefault="001B2D1C" w:rsidP="00177524">
            <w:pPr>
              <w:spacing w:after="0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5427" w:type="dxa"/>
          </w:tcPr>
          <w:p w14:paraId="639A72F7" w14:textId="77777777" w:rsidR="001B2D1C" w:rsidRPr="002319D6" w:rsidRDefault="001B2D1C" w:rsidP="00177524">
            <w:pPr>
              <w:pStyle w:val="Tekstopmerking"/>
              <w:spacing w:after="0"/>
              <w:rPr>
                <w:rFonts w:asciiTheme="minorHAnsi" w:hAnsiTheme="minorHAnsi" w:cs="Calibri"/>
                <w:lang w:val="en-GB"/>
              </w:rPr>
            </w:pPr>
          </w:p>
        </w:tc>
        <w:tc>
          <w:tcPr>
            <w:tcW w:w="1134" w:type="dxa"/>
          </w:tcPr>
          <w:p w14:paraId="3739658B" w14:textId="77777777" w:rsidR="001B2D1C" w:rsidRPr="002319D6" w:rsidRDefault="001B2D1C" w:rsidP="00177524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2FF949FB" w14:textId="77777777" w:rsidR="001B2D1C" w:rsidRPr="002319D6" w:rsidRDefault="001B2D1C" w:rsidP="00177524">
            <w:pPr>
              <w:spacing w:after="0"/>
              <w:jc w:val="center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</w:tbl>
    <w:p w14:paraId="26C9028F" w14:textId="77777777" w:rsidR="001B2D1C" w:rsidRDefault="001B2D1C" w:rsidP="001B2D1C">
      <w:pPr>
        <w:pStyle w:val="Text4"/>
        <w:ind w:left="0"/>
        <w:rPr>
          <w:rFonts w:asciiTheme="minorHAnsi" w:hAnsiTheme="minorHAnsi"/>
          <w:sz w:val="16"/>
          <w:lang w:val="en-GB"/>
        </w:rPr>
      </w:pPr>
      <w:r w:rsidRPr="002319D6">
        <w:rPr>
          <w:rFonts w:asciiTheme="minorHAnsi" w:hAnsiTheme="minorHAnsi"/>
          <w:sz w:val="16"/>
          <w:lang w:val="en-GB"/>
        </w:rPr>
        <w:t xml:space="preserve">*Use the </w:t>
      </w:r>
      <w:r w:rsidR="009E437C" w:rsidRPr="002319D6">
        <w:rPr>
          <w:rFonts w:asciiTheme="minorHAnsi" w:hAnsiTheme="minorHAnsi"/>
          <w:sz w:val="16"/>
          <w:lang w:val="en-GB"/>
        </w:rPr>
        <w:t xml:space="preserve">level and </w:t>
      </w:r>
      <w:r w:rsidRPr="002319D6">
        <w:rPr>
          <w:rFonts w:asciiTheme="minorHAnsi" w:hAnsiTheme="minorHAnsi"/>
          <w:sz w:val="16"/>
          <w:lang w:val="en-GB"/>
        </w:rPr>
        <w:t>credit system of the host institution.</w:t>
      </w:r>
    </w:p>
    <w:tbl>
      <w:tblPr>
        <w:tblW w:w="9256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256"/>
      </w:tblGrid>
      <w:tr w:rsidR="008F285C" w:rsidRPr="002D3CB9" w14:paraId="64F6F9BE" w14:textId="77777777" w:rsidTr="008619F8">
        <w:trPr>
          <w:jc w:val="center"/>
        </w:trPr>
        <w:tc>
          <w:tcPr>
            <w:tcW w:w="9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873FE7F" w14:textId="77777777" w:rsidR="008F285C" w:rsidRPr="008619F8" w:rsidRDefault="008F285C" w:rsidP="008F285C">
            <w:pPr>
              <w:keepNext/>
              <w:keepLines/>
              <w:tabs>
                <w:tab w:val="left" w:pos="0"/>
              </w:tabs>
              <w:spacing w:after="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8619F8">
              <w:rPr>
                <w:rFonts w:asciiTheme="minorHAnsi" w:hAnsiTheme="minorHAnsi" w:cs="Calibri"/>
                <w:b/>
                <w:sz w:val="20"/>
                <w:lang w:val="en-GB"/>
              </w:rPr>
              <w:t xml:space="preserve">Weblink(s) to the course description: </w:t>
            </w:r>
            <w:r w:rsidRPr="008619F8">
              <w:rPr>
                <w:rFonts w:asciiTheme="minorHAnsi" w:hAnsiTheme="minorHAnsi" w:cs="Calibri"/>
                <w:sz w:val="20"/>
                <w:lang w:val="en-GB"/>
              </w:rPr>
              <w:t>(to be completed by the student)</w:t>
            </w:r>
          </w:p>
        </w:tc>
      </w:tr>
      <w:tr w:rsidR="008F285C" w:rsidRPr="008619F8" w14:paraId="02374BA1" w14:textId="77777777" w:rsidTr="008619F8">
        <w:trPr>
          <w:jc w:val="center"/>
        </w:trPr>
        <w:tc>
          <w:tcPr>
            <w:tcW w:w="9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E349" w14:textId="77777777" w:rsidR="008F285C" w:rsidRPr="008619F8" w:rsidRDefault="008F285C" w:rsidP="008F285C">
            <w:pPr>
              <w:keepNext/>
              <w:keepLines/>
              <w:spacing w:before="120" w:after="120"/>
              <w:jc w:val="left"/>
              <w:rPr>
                <w:rFonts w:asciiTheme="minorHAnsi" w:hAnsiTheme="minorHAnsi" w:cs="Calibri"/>
                <w:sz w:val="20"/>
              </w:rPr>
            </w:pPr>
            <w:proofErr w:type="gramStart"/>
            <w:r w:rsidRPr="008619F8">
              <w:rPr>
                <w:rFonts w:asciiTheme="minorHAnsi" w:hAnsiTheme="minorHAnsi" w:cs="Calibri"/>
                <w:sz w:val="20"/>
              </w:rPr>
              <w:t>http</w:t>
            </w:r>
            <w:proofErr w:type="gramEnd"/>
            <w:r w:rsidRPr="008619F8">
              <w:rPr>
                <w:rFonts w:asciiTheme="minorHAnsi" w:hAnsiTheme="minorHAnsi" w:cs="Calibri"/>
                <w:sz w:val="20"/>
              </w:rPr>
              <w:t>://</w:t>
            </w:r>
          </w:p>
        </w:tc>
      </w:tr>
    </w:tbl>
    <w:p w14:paraId="1E5D0661" w14:textId="77777777" w:rsidR="008F285C" w:rsidRPr="008F285C" w:rsidRDefault="008F285C" w:rsidP="008F285C">
      <w:pPr>
        <w:pStyle w:val="Kop4"/>
        <w:keepNext w:val="0"/>
        <w:numPr>
          <w:ilvl w:val="0"/>
          <w:numId w:val="0"/>
        </w:numPr>
        <w:spacing w:after="0"/>
        <w:ind w:left="720"/>
        <w:jc w:val="left"/>
        <w:rPr>
          <w:rFonts w:asciiTheme="minorHAnsi" w:hAnsiTheme="minorHAnsi" w:cs="Arial"/>
          <w:sz w:val="16"/>
          <w:szCs w:val="16"/>
          <w:lang w:val="en-GB"/>
        </w:rPr>
      </w:pPr>
    </w:p>
    <w:p w14:paraId="71CA7521" w14:textId="77777777" w:rsidR="00177524" w:rsidRDefault="00352EBC" w:rsidP="009A356D">
      <w:pPr>
        <w:pStyle w:val="Kop4"/>
        <w:keepNext w:val="0"/>
        <w:numPr>
          <w:ilvl w:val="0"/>
          <w:numId w:val="43"/>
        </w:numPr>
        <w:spacing w:after="0"/>
        <w:jc w:val="left"/>
        <w:rPr>
          <w:rFonts w:asciiTheme="minorHAnsi" w:hAnsiTheme="minorHAnsi" w:cs="Arial"/>
          <w:sz w:val="16"/>
          <w:szCs w:val="16"/>
          <w:lang w:val="en-GB"/>
        </w:rPr>
      </w:pPr>
      <w:r w:rsidRPr="002319D6">
        <w:rPr>
          <w:rFonts w:asciiTheme="minorHAnsi" w:hAnsiTheme="minorHAnsi" w:cs="Calibri"/>
          <w:b/>
          <w:sz w:val="20"/>
          <w:lang w:val="en-GB"/>
        </w:rPr>
        <w:t>CHANGES TO THE STUDY PERIOD</w:t>
      </w:r>
      <w:r w:rsidRPr="002319D6">
        <w:rPr>
          <w:rFonts w:asciiTheme="minorHAnsi" w:hAnsiTheme="minorHAnsi" w:cs="Calibri"/>
          <w:sz w:val="20"/>
          <w:lang w:val="en-GB"/>
        </w:rPr>
        <w:t xml:space="preserve"> </w:t>
      </w:r>
      <w:r w:rsidR="00492ED1" w:rsidRPr="002319D6">
        <w:rPr>
          <w:rFonts w:asciiTheme="minorHAnsi" w:hAnsiTheme="minorHAnsi" w:cs="Arial"/>
          <w:sz w:val="16"/>
          <w:szCs w:val="16"/>
          <w:lang w:val="en-GB"/>
        </w:rPr>
        <w:t>(</w:t>
      </w:r>
      <w:r w:rsidR="009A356D" w:rsidRPr="002319D6">
        <w:rPr>
          <w:rFonts w:asciiTheme="minorHAnsi" w:hAnsiTheme="minorHAnsi" w:cs="Arial"/>
          <w:sz w:val="16"/>
          <w:szCs w:val="16"/>
          <w:lang w:val="en-GB"/>
        </w:rPr>
        <w:t xml:space="preserve">only if applicable; </w:t>
      </w:r>
      <w:r w:rsidR="00492ED1" w:rsidRPr="002319D6">
        <w:rPr>
          <w:rFonts w:asciiTheme="minorHAnsi" w:hAnsiTheme="minorHAnsi" w:cs="Arial"/>
          <w:sz w:val="16"/>
          <w:szCs w:val="16"/>
          <w:lang w:val="en-GB"/>
        </w:rPr>
        <w:t>to be completed by the student)</w:t>
      </w:r>
    </w:p>
    <w:tbl>
      <w:tblPr>
        <w:tblW w:w="9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2354"/>
        <w:gridCol w:w="1958"/>
        <w:gridCol w:w="3118"/>
      </w:tblGrid>
      <w:tr w:rsidR="009E437C" w:rsidRPr="002319D6" w14:paraId="32FF9284" w14:textId="77777777" w:rsidTr="008619F8">
        <w:trPr>
          <w:jc w:val="center"/>
        </w:trPr>
        <w:tc>
          <w:tcPr>
            <w:tcW w:w="1762" w:type="dxa"/>
            <w:shd w:val="clear" w:color="auto" w:fill="C6D9F1" w:themeFill="text2" w:themeFillTint="33"/>
          </w:tcPr>
          <w:p w14:paraId="7EFC652D" w14:textId="77777777" w:rsidR="009E437C" w:rsidRPr="002319D6" w:rsidRDefault="006833BA" w:rsidP="00C40537">
            <w:pPr>
              <w:pStyle w:val="Kop4"/>
              <w:keepNext w:val="0"/>
              <w:numPr>
                <w:ilvl w:val="0"/>
                <w:numId w:val="0"/>
              </w:numPr>
              <w:tabs>
                <w:tab w:val="left" w:pos="426"/>
              </w:tabs>
              <w:spacing w:after="360"/>
              <w:rPr>
                <w:rFonts w:asciiTheme="minorHAnsi" w:hAnsiTheme="minorHAnsi" w:cs="Calibri"/>
                <w:sz w:val="20"/>
                <w:lang w:val="en-GB"/>
              </w:rPr>
            </w:pPr>
            <w:r w:rsidRPr="008619F8">
              <w:rPr>
                <w:rFonts w:asciiTheme="minorHAnsi" w:hAnsiTheme="minorHAnsi" w:cs="Calibri"/>
                <w:sz w:val="20"/>
                <w:lang w:val="en-GB"/>
              </w:rPr>
              <w:t>Original</w:t>
            </w:r>
            <w:r w:rsidR="008619F8" w:rsidRPr="008619F8">
              <w:rPr>
                <w:rFonts w:asciiTheme="minorHAnsi" w:hAnsiTheme="minorHAnsi" w:cs="Calibri"/>
                <w:sz w:val="20"/>
                <w:lang w:val="en-GB"/>
              </w:rPr>
              <w:t xml:space="preserve"> </w:t>
            </w:r>
            <w:r w:rsidR="009E437C" w:rsidRPr="008619F8">
              <w:rPr>
                <w:rFonts w:asciiTheme="minorHAnsi" w:hAnsiTheme="minorHAnsi" w:cs="Calibri"/>
                <w:sz w:val="20"/>
                <w:lang w:val="en-GB"/>
              </w:rPr>
              <w:t>start date</w:t>
            </w:r>
          </w:p>
        </w:tc>
        <w:tc>
          <w:tcPr>
            <w:tcW w:w="2354" w:type="dxa"/>
          </w:tcPr>
          <w:p w14:paraId="33C268A8" w14:textId="77777777" w:rsidR="009E437C" w:rsidRPr="008619F8" w:rsidRDefault="009E437C" w:rsidP="00352EBC">
            <w:pPr>
              <w:pStyle w:val="Kop4"/>
              <w:keepNext w:val="0"/>
              <w:numPr>
                <w:ilvl w:val="0"/>
                <w:numId w:val="0"/>
              </w:numPr>
              <w:tabs>
                <w:tab w:val="left" w:pos="426"/>
              </w:tabs>
              <w:spacing w:after="60"/>
              <w:rPr>
                <w:rFonts w:asciiTheme="minorHAnsi" w:hAnsiTheme="minorHAnsi" w:cs="Calibri"/>
                <w:sz w:val="20"/>
                <w:lang w:val="en-GB"/>
              </w:rPr>
            </w:pPr>
            <w:r w:rsidRPr="008619F8">
              <w:rPr>
                <w:rFonts w:asciiTheme="minorHAnsi" w:hAnsiTheme="minorHAnsi" w:cs="Calibri"/>
                <w:sz w:val="20"/>
                <w:lang w:val="en-GB"/>
              </w:rPr>
              <w:t xml:space="preserve"> ..  /  ..  /  ....</w:t>
            </w:r>
          </w:p>
          <w:p w14:paraId="4435D1DE" w14:textId="77777777" w:rsidR="009E437C" w:rsidRPr="008619F8" w:rsidRDefault="009E437C" w:rsidP="00352EBC">
            <w:pPr>
              <w:pStyle w:val="Text4"/>
              <w:spacing w:after="60"/>
              <w:ind w:left="0"/>
              <w:rPr>
                <w:rFonts w:asciiTheme="minorHAnsi" w:hAnsiTheme="minorHAnsi"/>
                <w:sz w:val="20"/>
                <w:lang w:val="en-GB"/>
              </w:rPr>
            </w:pPr>
            <w:r w:rsidRPr="008619F8">
              <w:rPr>
                <w:rFonts w:asciiTheme="minorHAnsi" w:hAnsiTheme="minorHAnsi"/>
                <w:sz w:val="20"/>
                <w:lang w:val="en-GB"/>
              </w:rPr>
              <w:t>[day / month / year]</w:t>
            </w:r>
          </w:p>
        </w:tc>
        <w:tc>
          <w:tcPr>
            <w:tcW w:w="1958" w:type="dxa"/>
            <w:shd w:val="clear" w:color="auto" w:fill="C6D9F1" w:themeFill="text2" w:themeFillTint="33"/>
          </w:tcPr>
          <w:p w14:paraId="5FC10D82" w14:textId="77777777" w:rsidR="009E437C" w:rsidRPr="008619F8" w:rsidRDefault="009E437C" w:rsidP="00352EBC">
            <w:pPr>
              <w:pStyle w:val="Kop4"/>
              <w:keepNext w:val="0"/>
              <w:numPr>
                <w:ilvl w:val="0"/>
                <w:numId w:val="0"/>
              </w:numPr>
              <w:tabs>
                <w:tab w:val="left" w:pos="426"/>
              </w:tabs>
              <w:spacing w:after="60"/>
              <w:rPr>
                <w:rFonts w:asciiTheme="minorHAnsi" w:hAnsiTheme="minorHAnsi" w:cs="Calibri"/>
                <w:sz w:val="20"/>
                <w:lang w:val="en-GB"/>
              </w:rPr>
            </w:pPr>
            <w:r w:rsidRPr="008619F8">
              <w:rPr>
                <w:rFonts w:asciiTheme="minorHAnsi" w:hAnsiTheme="minorHAnsi" w:cs="Calibri"/>
                <w:sz w:val="20"/>
                <w:lang w:val="en-GB"/>
              </w:rPr>
              <w:t>New end date</w:t>
            </w:r>
          </w:p>
        </w:tc>
        <w:tc>
          <w:tcPr>
            <w:tcW w:w="3118" w:type="dxa"/>
          </w:tcPr>
          <w:p w14:paraId="0C302898" w14:textId="77777777" w:rsidR="009E437C" w:rsidRPr="008619F8" w:rsidRDefault="009E437C" w:rsidP="009E437C">
            <w:pPr>
              <w:pStyle w:val="Kop4"/>
              <w:keepNext w:val="0"/>
              <w:numPr>
                <w:ilvl w:val="0"/>
                <w:numId w:val="0"/>
              </w:numPr>
              <w:tabs>
                <w:tab w:val="left" w:pos="426"/>
              </w:tabs>
              <w:spacing w:after="60"/>
              <w:rPr>
                <w:rFonts w:asciiTheme="minorHAnsi" w:hAnsiTheme="minorHAnsi" w:cs="Calibri"/>
                <w:sz w:val="20"/>
                <w:lang w:val="en-GB"/>
              </w:rPr>
            </w:pPr>
            <w:r w:rsidRPr="008619F8">
              <w:rPr>
                <w:rFonts w:asciiTheme="minorHAnsi" w:hAnsiTheme="minorHAnsi" w:cs="Calibri"/>
                <w:sz w:val="20"/>
                <w:lang w:val="en-GB"/>
              </w:rPr>
              <w:t>..  /  ..  /  ....</w:t>
            </w:r>
          </w:p>
          <w:p w14:paraId="2E920611" w14:textId="77777777" w:rsidR="009E437C" w:rsidRPr="008619F8" w:rsidRDefault="009E437C" w:rsidP="009E437C">
            <w:pPr>
              <w:pStyle w:val="Kop4"/>
              <w:keepNext w:val="0"/>
              <w:numPr>
                <w:ilvl w:val="0"/>
                <w:numId w:val="0"/>
              </w:numPr>
              <w:tabs>
                <w:tab w:val="left" w:pos="426"/>
              </w:tabs>
              <w:spacing w:after="60"/>
              <w:rPr>
                <w:rFonts w:asciiTheme="minorHAnsi" w:hAnsiTheme="minorHAnsi" w:cs="Calibri"/>
                <w:sz w:val="20"/>
                <w:lang w:val="en-GB"/>
              </w:rPr>
            </w:pPr>
            <w:r w:rsidRPr="008619F8">
              <w:rPr>
                <w:rFonts w:asciiTheme="minorHAnsi" w:hAnsiTheme="minorHAnsi" w:cs="Calibri"/>
                <w:sz w:val="20"/>
                <w:lang w:val="en-GB"/>
              </w:rPr>
              <w:t>[day / month / year]</w:t>
            </w:r>
          </w:p>
        </w:tc>
      </w:tr>
    </w:tbl>
    <w:p w14:paraId="11A4B1B7" w14:textId="77777777" w:rsidR="008F285C" w:rsidRDefault="008F285C" w:rsidP="008F285C">
      <w:pPr>
        <w:spacing w:after="0"/>
        <w:jc w:val="left"/>
        <w:rPr>
          <w:rFonts w:asciiTheme="minorHAnsi" w:hAnsiTheme="minorHAnsi" w:cs="Calibri"/>
          <w:i/>
          <w:sz w:val="18"/>
          <w:szCs w:val="18"/>
          <w:lang w:val="en-GB"/>
        </w:rPr>
      </w:pPr>
    </w:p>
    <w:p w14:paraId="76427233" w14:textId="77777777" w:rsidR="00330559" w:rsidRPr="008619F8" w:rsidRDefault="00FD4C98" w:rsidP="008F285C">
      <w:pPr>
        <w:spacing w:after="0"/>
        <w:jc w:val="left"/>
        <w:rPr>
          <w:rFonts w:asciiTheme="minorHAnsi" w:hAnsiTheme="minorHAnsi" w:cs="Calibri"/>
          <w:i/>
          <w:sz w:val="20"/>
          <w:szCs w:val="18"/>
          <w:lang w:val="en-GB"/>
        </w:rPr>
      </w:pPr>
      <w:r w:rsidRPr="008619F8">
        <w:rPr>
          <w:rFonts w:asciiTheme="minorHAnsi" w:hAnsiTheme="minorHAnsi" w:cs="Calibri"/>
          <w:i/>
          <w:sz w:val="20"/>
          <w:szCs w:val="18"/>
          <w:lang w:val="en-GB"/>
        </w:rPr>
        <w:t>T</w:t>
      </w:r>
      <w:r w:rsidR="00492ED1" w:rsidRPr="008619F8">
        <w:rPr>
          <w:rFonts w:asciiTheme="minorHAnsi" w:hAnsiTheme="minorHAnsi" w:cs="Calibri"/>
          <w:i/>
          <w:sz w:val="20"/>
          <w:szCs w:val="18"/>
          <w:lang w:val="en-GB"/>
        </w:rPr>
        <w:t xml:space="preserve">he sending </w:t>
      </w:r>
      <w:r w:rsidR="00033385" w:rsidRPr="008619F8">
        <w:rPr>
          <w:rFonts w:asciiTheme="minorHAnsi" w:hAnsiTheme="minorHAnsi" w:cs="Calibri"/>
          <w:i/>
          <w:sz w:val="20"/>
          <w:szCs w:val="18"/>
          <w:lang w:val="en-GB"/>
        </w:rPr>
        <w:t>institution hereby confirm</w:t>
      </w:r>
      <w:r w:rsidRPr="008619F8">
        <w:rPr>
          <w:rFonts w:asciiTheme="minorHAnsi" w:hAnsiTheme="minorHAnsi" w:cs="Calibri"/>
          <w:i/>
          <w:sz w:val="20"/>
          <w:szCs w:val="18"/>
          <w:lang w:val="en-GB"/>
        </w:rPr>
        <w:t>s</w:t>
      </w:r>
      <w:r w:rsidR="00033385" w:rsidRPr="008619F8">
        <w:rPr>
          <w:rFonts w:asciiTheme="minorHAnsi" w:hAnsiTheme="minorHAnsi" w:cs="Calibri"/>
          <w:i/>
          <w:sz w:val="20"/>
          <w:szCs w:val="18"/>
          <w:lang w:val="en-GB"/>
        </w:rPr>
        <w:t xml:space="preserve"> their approval of</w:t>
      </w:r>
      <w:r w:rsidR="00492ED1" w:rsidRPr="008619F8">
        <w:rPr>
          <w:rFonts w:asciiTheme="minorHAnsi" w:hAnsiTheme="minorHAnsi" w:cs="Calibri"/>
          <w:i/>
          <w:sz w:val="20"/>
          <w:szCs w:val="18"/>
          <w:lang w:val="en-GB"/>
        </w:rPr>
        <w:t xml:space="preserve"> the </w:t>
      </w:r>
      <w:r w:rsidR="00033385" w:rsidRPr="008619F8">
        <w:rPr>
          <w:rFonts w:asciiTheme="minorHAnsi" w:hAnsiTheme="minorHAnsi" w:cs="Calibri"/>
          <w:i/>
          <w:sz w:val="20"/>
          <w:szCs w:val="18"/>
          <w:lang w:val="en-GB"/>
        </w:rPr>
        <w:t>above-mentioned changes to the study</w:t>
      </w:r>
      <w:r w:rsidR="00492ED1" w:rsidRPr="008619F8">
        <w:rPr>
          <w:rFonts w:asciiTheme="minorHAnsi" w:hAnsiTheme="minorHAnsi" w:cs="Calibri"/>
          <w:i/>
          <w:sz w:val="20"/>
          <w:szCs w:val="18"/>
          <w:lang w:val="en-GB"/>
        </w:rPr>
        <w:t xml:space="preserve"> programme</w:t>
      </w:r>
      <w:r w:rsidR="00227225" w:rsidRPr="008619F8">
        <w:rPr>
          <w:rFonts w:asciiTheme="minorHAnsi" w:hAnsiTheme="minorHAnsi" w:cs="Calibri"/>
          <w:i/>
          <w:sz w:val="20"/>
          <w:szCs w:val="18"/>
          <w:lang w:val="en-GB"/>
        </w:rPr>
        <w:t xml:space="preserve"> and/or period</w:t>
      </w:r>
      <w:r w:rsidR="00C51BE0" w:rsidRPr="008619F8">
        <w:rPr>
          <w:rFonts w:asciiTheme="minorHAnsi" w:hAnsiTheme="minorHAnsi" w:cs="Calibri"/>
          <w:i/>
          <w:sz w:val="20"/>
          <w:szCs w:val="18"/>
          <w:lang w:val="en-GB"/>
        </w:rPr>
        <w:t>.</w:t>
      </w:r>
    </w:p>
    <w:tbl>
      <w:tblPr>
        <w:tblW w:w="918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536"/>
        <w:gridCol w:w="3477"/>
        <w:gridCol w:w="1276"/>
        <w:gridCol w:w="1900"/>
      </w:tblGrid>
      <w:tr w:rsidR="0089604A" w:rsidRPr="002D3CB9" w14:paraId="7578EE95" w14:textId="77777777" w:rsidTr="00FD4C98">
        <w:trPr>
          <w:jc w:val="center"/>
        </w:trPr>
        <w:tc>
          <w:tcPr>
            <w:tcW w:w="918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23FB9F" w14:textId="77777777" w:rsidR="0089604A" w:rsidRPr="002319D6" w:rsidRDefault="0089604A" w:rsidP="004B301C">
            <w:pPr>
              <w:spacing w:before="120" w:after="120"/>
              <w:rPr>
                <w:rFonts w:asciiTheme="minorHAnsi" w:hAnsiTheme="minorHAnsi" w:cs="Calibri"/>
                <w:b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b/>
                <w:sz w:val="20"/>
                <w:lang w:val="en-GB"/>
              </w:rPr>
              <w:t xml:space="preserve">The sending institution </w:t>
            </w:r>
            <w:r w:rsidRPr="002319D6">
              <w:rPr>
                <w:rFonts w:asciiTheme="minorHAnsi" w:hAnsiTheme="minorHAnsi" w:cs="Arial"/>
                <w:sz w:val="16"/>
                <w:szCs w:val="16"/>
                <w:lang w:val="en-GB"/>
              </w:rPr>
              <w:t xml:space="preserve">(to be signed by </w:t>
            </w:r>
            <w:r w:rsidR="002B3697" w:rsidRPr="002319D6">
              <w:rPr>
                <w:rFonts w:asciiTheme="minorHAnsi" w:hAnsiTheme="minorHAnsi" w:cs="Arial"/>
                <w:sz w:val="16"/>
                <w:szCs w:val="16"/>
                <w:lang w:val="en-GB"/>
              </w:rPr>
              <w:t xml:space="preserve">or on behalf of </w:t>
            </w:r>
            <w:r w:rsidRPr="002319D6">
              <w:rPr>
                <w:rFonts w:asciiTheme="minorHAnsi" w:hAnsiTheme="minorHAnsi" w:cs="Arial"/>
                <w:sz w:val="16"/>
                <w:szCs w:val="16"/>
                <w:lang w:val="en-GB"/>
              </w:rPr>
              <w:t>the Board of Examiners)</w:t>
            </w:r>
          </w:p>
        </w:tc>
      </w:tr>
      <w:tr w:rsidR="00B00AB5" w:rsidRPr="002319D6" w14:paraId="1EA45509" w14:textId="77777777" w:rsidTr="00FD4C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53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B65B2A8" w14:textId="77777777" w:rsidR="00B00AB5" w:rsidRPr="002319D6" w:rsidRDefault="00B00AB5" w:rsidP="004B301C">
            <w:pPr>
              <w:spacing w:before="120" w:after="12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Name</w:t>
            </w:r>
          </w:p>
        </w:tc>
        <w:tc>
          <w:tcPr>
            <w:tcW w:w="665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3997E" w14:textId="77777777" w:rsidR="00B00AB5" w:rsidRPr="002319D6" w:rsidRDefault="00A03D8C" w:rsidP="004B301C">
            <w:pPr>
              <w:spacing w:before="120" w:after="120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 xml:space="preserve">Florine </w:t>
            </w:r>
            <w:proofErr w:type="spellStart"/>
            <w:r w:rsidRPr="002319D6">
              <w:rPr>
                <w:rFonts w:asciiTheme="minorHAnsi" w:hAnsiTheme="minorHAnsi" w:cs="Calibri"/>
                <w:sz w:val="20"/>
                <w:lang w:val="en-GB"/>
              </w:rPr>
              <w:t>Weekenstroo</w:t>
            </w:r>
            <w:proofErr w:type="spellEnd"/>
          </w:p>
        </w:tc>
      </w:tr>
      <w:tr w:rsidR="00B00AB5" w:rsidRPr="002319D6" w14:paraId="5E5AF2A1" w14:textId="77777777" w:rsidTr="00FD4C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53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15F0114" w14:textId="77777777" w:rsidR="00B00AB5" w:rsidRPr="002319D6" w:rsidRDefault="00B00AB5" w:rsidP="004B301C">
            <w:pPr>
              <w:spacing w:before="120" w:after="12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Position</w:t>
            </w:r>
          </w:p>
        </w:tc>
        <w:tc>
          <w:tcPr>
            <w:tcW w:w="665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B928B1" w14:textId="77777777" w:rsidR="00B00AB5" w:rsidRPr="002319D6" w:rsidRDefault="00A03D8C" w:rsidP="00A03D8C">
            <w:pPr>
              <w:spacing w:before="120" w:after="120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Exchange Coordinator</w:t>
            </w:r>
          </w:p>
        </w:tc>
      </w:tr>
      <w:tr w:rsidR="0089604A" w:rsidRPr="002319D6" w14:paraId="7E63E53B" w14:textId="77777777" w:rsidTr="00FD4C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621AECA5" w14:textId="77777777" w:rsidR="0089604A" w:rsidRPr="002319D6" w:rsidRDefault="0089604A" w:rsidP="00C40537">
            <w:pPr>
              <w:spacing w:before="120" w:after="120"/>
              <w:jc w:val="left"/>
              <w:rPr>
                <w:rFonts w:asciiTheme="minorHAnsi" w:hAnsiTheme="minorHAnsi" w:cs="Calibri"/>
                <w:b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 xml:space="preserve">Responsible person’s </w:t>
            </w:r>
            <w:r w:rsidRPr="002319D6">
              <w:rPr>
                <w:rFonts w:asciiTheme="minorHAnsi" w:hAnsiTheme="minorHAnsi" w:cs="Calibri"/>
                <w:sz w:val="20"/>
                <w:lang w:val="en-GB"/>
              </w:rPr>
              <w:br/>
              <w:t>signature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3DF54DD5" w14:textId="77777777" w:rsidR="0089604A" w:rsidRPr="002319D6" w:rsidRDefault="0089604A" w:rsidP="004B301C">
            <w:pPr>
              <w:spacing w:before="120" w:after="120"/>
              <w:jc w:val="left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br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6B7C0B2" w14:textId="77777777" w:rsidR="0089604A" w:rsidRPr="002319D6" w:rsidRDefault="0089604A" w:rsidP="00C40537">
            <w:pPr>
              <w:spacing w:before="120" w:after="120"/>
              <w:rPr>
                <w:rFonts w:asciiTheme="minorHAnsi" w:hAnsiTheme="minorHAnsi" w:cs="Calibri"/>
                <w:sz w:val="20"/>
                <w:lang w:val="en-GB"/>
              </w:rPr>
            </w:pPr>
            <w:r w:rsidRPr="002319D6">
              <w:rPr>
                <w:rFonts w:asciiTheme="minorHAnsi" w:hAnsiTheme="minorHAnsi" w:cs="Calibri"/>
                <w:sz w:val="20"/>
                <w:lang w:val="en-GB"/>
              </w:rPr>
              <w:t>Date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6817BF" w14:textId="77777777" w:rsidR="0089604A" w:rsidRPr="002319D6" w:rsidRDefault="0089604A" w:rsidP="004B301C">
            <w:pPr>
              <w:spacing w:before="120" w:after="120"/>
              <w:rPr>
                <w:rFonts w:asciiTheme="minorHAnsi" w:hAnsiTheme="minorHAnsi" w:cs="Calibri"/>
                <w:sz w:val="20"/>
                <w:lang w:val="en-GB"/>
              </w:rPr>
            </w:pPr>
          </w:p>
        </w:tc>
      </w:tr>
    </w:tbl>
    <w:p w14:paraId="595E0962" w14:textId="77777777" w:rsidR="006833BA" w:rsidRDefault="006833BA" w:rsidP="006833BA">
      <w:pPr>
        <w:spacing w:after="0"/>
        <w:rPr>
          <w:rFonts w:asciiTheme="minorHAnsi" w:hAnsiTheme="minorHAnsi" w:cs="Calibri"/>
          <w:b/>
          <w:sz w:val="28"/>
          <w:szCs w:val="24"/>
          <w:lang w:val="en-GB"/>
        </w:rPr>
      </w:pPr>
    </w:p>
    <w:p w14:paraId="079AE5AC" w14:textId="77777777" w:rsidR="008619F8" w:rsidRDefault="008619F8" w:rsidP="006833BA">
      <w:pPr>
        <w:spacing w:after="0"/>
        <w:rPr>
          <w:rFonts w:asciiTheme="minorHAnsi" w:hAnsiTheme="minorHAnsi" w:cs="Calibri"/>
          <w:b/>
          <w:sz w:val="28"/>
          <w:szCs w:val="24"/>
          <w:lang w:val="en-GB"/>
        </w:rPr>
      </w:pPr>
    </w:p>
    <w:p w14:paraId="5C69AEA1" w14:textId="77777777" w:rsidR="00A21027" w:rsidRPr="002319D6" w:rsidRDefault="002319D6" w:rsidP="008F285C">
      <w:pPr>
        <w:spacing w:after="0"/>
        <w:rPr>
          <w:rFonts w:asciiTheme="minorHAnsi" w:hAnsiTheme="minorHAnsi" w:cs="Calibri"/>
          <w:b/>
          <w:sz w:val="28"/>
          <w:szCs w:val="24"/>
          <w:lang w:val="en-GB"/>
        </w:rPr>
      </w:pPr>
      <w:r w:rsidRPr="002319D6">
        <w:rPr>
          <w:rFonts w:asciiTheme="minorHAnsi" w:hAnsiTheme="minorHAnsi" w:cs="Calibri"/>
          <w:b/>
          <w:sz w:val="28"/>
          <w:szCs w:val="24"/>
          <w:lang w:val="en-GB"/>
        </w:rPr>
        <w:lastRenderedPageBreak/>
        <w:t xml:space="preserve">Part 3 </w:t>
      </w:r>
      <w:r w:rsidR="008F285C">
        <w:rPr>
          <w:rFonts w:asciiTheme="minorHAnsi" w:hAnsiTheme="minorHAnsi" w:cs="Calibri"/>
          <w:b/>
          <w:sz w:val="28"/>
          <w:szCs w:val="24"/>
          <w:lang w:val="en-GB"/>
        </w:rPr>
        <w:t>–</w:t>
      </w:r>
      <w:r w:rsidR="00FE1487" w:rsidRPr="002319D6">
        <w:rPr>
          <w:rFonts w:asciiTheme="minorHAnsi" w:hAnsiTheme="minorHAnsi" w:cs="Calibri"/>
          <w:b/>
          <w:sz w:val="28"/>
          <w:szCs w:val="24"/>
          <w:lang w:val="en-GB"/>
        </w:rPr>
        <w:t xml:space="preserve"> </w:t>
      </w:r>
      <w:r w:rsidR="008F285C">
        <w:rPr>
          <w:rFonts w:asciiTheme="minorHAnsi" w:hAnsiTheme="minorHAnsi" w:cs="Calibri"/>
          <w:b/>
          <w:sz w:val="28"/>
          <w:szCs w:val="24"/>
          <w:lang w:val="en-GB"/>
        </w:rPr>
        <w:t xml:space="preserve">To do </w:t>
      </w:r>
      <w:r w:rsidR="0047789A" w:rsidRPr="002319D6">
        <w:rPr>
          <w:rFonts w:asciiTheme="minorHAnsi" w:hAnsiTheme="minorHAnsi" w:cs="Calibri"/>
          <w:b/>
          <w:sz w:val="28"/>
          <w:szCs w:val="24"/>
          <w:u w:val="single"/>
          <w:lang w:val="en-GB"/>
        </w:rPr>
        <w:t>AFTER</w:t>
      </w:r>
      <w:r w:rsidR="0047789A" w:rsidRPr="002319D6">
        <w:rPr>
          <w:rFonts w:asciiTheme="minorHAnsi" w:hAnsiTheme="minorHAnsi" w:cs="Calibri"/>
          <w:b/>
          <w:sz w:val="28"/>
          <w:szCs w:val="24"/>
          <w:lang w:val="en-GB"/>
        </w:rPr>
        <w:t xml:space="preserve"> </w:t>
      </w:r>
      <w:r w:rsidR="008F285C">
        <w:rPr>
          <w:rFonts w:asciiTheme="minorHAnsi" w:hAnsiTheme="minorHAnsi" w:cs="Calibri"/>
          <w:b/>
          <w:sz w:val="28"/>
          <w:szCs w:val="24"/>
          <w:lang w:val="en-GB"/>
        </w:rPr>
        <w:t>your study abroad</w:t>
      </w:r>
    </w:p>
    <w:p w14:paraId="5D5D4AB3" w14:textId="77777777" w:rsidR="00C53CD8" w:rsidRPr="002319D6" w:rsidRDefault="00C53CD8" w:rsidP="008F285C">
      <w:pPr>
        <w:spacing w:after="0"/>
        <w:jc w:val="center"/>
        <w:rPr>
          <w:rFonts w:asciiTheme="minorHAnsi" w:hAnsiTheme="minorHAnsi" w:cs="Calibri"/>
          <w:b/>
          <w:sz w:val="20"/>
          <w:lang w:val="en-GB"/>
        </w:rPr>
      </w:pPr>
    </w:p>
    <w:p w14:paraId="5F07AAAA" w14:textId="77777777" w:rsidR="00C53CD8" w:rsidRPr="002319D6" w:rsidRDefault="00C53CD8" w:rsidP="008F285C">
      <w:pPr>
        <w:spacing w:after="0"/>
        <w:jc w:val="center"/>
        <w:rPr>
          <w:rFonts w:asciiTheme="minorHAnsi" w:hAnsiTheme="minorHAnsi" w:cs="Calibri"/>
          <w:b/>
          <w:sz w:val="20"/>
          <w:lang w:val="en-GB"/>
        </w:rPr>
      </w:pPr>
    </w:p>
    <w:p w14:paraId="442B1C57" w14:textId="77777777" w:rsidR="00C53CD8" w:rsidRPr="008619F8" w:rsidRDefault="00C53CD8" w:rsidP="008F285C">
      <w:pPr>
        <w:pStyle w:val="Lijstalinea"/>
        <w:numPr>
          <w:ilvl w:val="0"/>
          <w:numId w:val="45"/>
        </w:numPr>
        <w:rPr>
          <w:rFonts w:asciiTheme="minorHAnsi" w:hAnsiTheme="minorHAnsi" w:cs="Calibri"/>
          <w:sz w:val="20"/>
          <w:szCs w:val="20"/>
        </w:rPr>
      </w:pPr>
      <w:r w:rsidRPr="008619F8">
        <w:rPr>
          <w:rFonts w:asciiTheme="minorHAnsi" w:hAnsiTheme="minorHAnsi" w:cs="Calibri"/>
          <w:sz w:val="20"/>
          <w:szCs w:val="20"/>
        </w:rPr>
        <w:t xml:space="preserve">Leiden University only accepts original certified copies of transcripts. These transcripts must be sent directly from the host institution to the International Relations </w:t>
      </w:r>
      <w:r w:rsidR="00382608" w:rsidRPr="008619F8">
        <w:rPr>
          <w:rFonts w:asciiTheme="minorHAnsi" w:hAnsiTheme="minorHAnsi" w:cs="Calibri"/>
          <w:sz w:val="20"/>
          <w:szCs w:val="20"/>
        </w:rPr>
        <w:t>department</w:t>
      </w:r>
      <w:r w:rsidRPr="008619F8">
        <w:rPr>
          <w:rFonts w:asciiTheme="minorHAnsi" w:hAnsiTheme="minorHAnsi" w:cs="Calibri"/>
          <w:sz w:val="20"/>
          <w:szCs w:val="20"/>
        </w:rPr>
        <w:t>. If students themselves bring copies of the official transcript, only those in a sealed envelope from the host institution will be accepted. Additional costs for a (new) original certified copy are for the student.</w:t>
      </w:r>
    </w:p>
    <w:p w14:paraId="44EB149D" w14:textId="77777777" w:rsidR="00C53CD8" w:rsidRPr="008619F8" w:rsidRDefault="00C53CD8" w:rsidP="008F285C">
      <w:pPr>
        <w:pStyle w:val="Lijstalinea"/>
        <w:ind w:left="360"/>
        <w:rPr>
          <w:rFonts w:asciiTheme="minorHAnsi" w:hAnsiTheme="minorHAnsi" w:cs="Calibri"/>
          <w:sz w:val="20"/>
          <w:szCs w:val="20"/>
        </w:rPr>
      </w:pPr>
    </w:p>
    <w:p w14:paraId="0982B12B" w14:textId="77777777" w:rsidR="008619F8" w:rsidRPr="008619F8" w:rsidRDefault="00C53CD8" w:rsidP="008619F8">
      <w:pPr>
        <w:pStyle w:val="Webkop2"/>
        <w:spacing w:after="0" w:line="240" w:lineRule="auto"/>
        <w:ind w:left="720"/>
        <w:rPr>
          <w:rFonts w:asciiTheme="minorHAnsi" w:hAnsiTheme="minorHAnsi" w:cs="Calibri"/>
          <w:b w:val="0"/>
          <w:color w:val="auto"/>
          <w:sz w:val="20"/>
          <w:szCs w:val="20"/>
          <w:lang w:val="en-US"/>
        </w:rPr>
      </w:pPr>
      <w:r w:rsidRPr="008619F8">
        <w:rPr>
          <w:rFonts w:asciiTheme="minorHAnsi" w:hAnsiTheme="minorHAnsi" w:cs="Calibri"/>
          <w:b w:val="0"/>
          <w:color w:val="auto"/>
          <w:sz w:val="20"/>
          <w:szCs w:val="20"/>
          <w:lang w:val="en-US"/>
        </w:rPr>
        <w:t>Transcripts should be sent to:</w:t>
      </w:r>
    </w:p>
    <w:p w14:paraId="75D361D6" w14:textId="77777777" w:rsidR="008619F8" w:rsidRPr="008619F8" w:rsidRDefault="008619F8" w:rsidP="008619F8">
      <w:pPr>
        <w:pStyle w:val="Webkop2"/>
        <w:spacing w:after="0" w:line="240" w:lineRule="auto"/>
        <w:ind w:left="720"/>
        <w:rPr>
          <w:rFonts w:asciiTheme="minorHAnsi" w:hAnsiTheme="minorHAnsi"/>
          <w:b w:val="0"/>
          <w:i/>
          <w:color w:val="auto"/>
          <w:sz w:val="20"/>
          <w:szCs w:val="20"/>
          <w:lang w:val="en-US"/>
        </w:rPr>
      </w:pPr>
    </w:p>
    <w:p w14:paraId="495D36D1" w14:textId="77777777" w:rsidR="008619F8" w:rsidRPr="00EE603A" w:rsidRDefault="008619F8" w:rsidP="008619F8">
      <w:pPr>
        <w:pStyle w:val="Webkop2"/>
        <w:spacing w:after="0" w:line="240" w:lineRule="auto"/>
        <w:ind w:left="720"/>
        <w:rPr>
          <w:rFonts w:asciiTheme="minorHAnsi" w:hAnsiTheme="minorHAnsi"/>
          <w:b w:val="0"/>
          <w:color w:val="auto"/>
          <w:sz w:val="20"/>
          <w:szCs w:val="20"/>
        </w:rPr>
      </w:pPr>
      <w:r w:rsidRPr="00EE603A">
        <w:rPr>
          <w:rFonts w:asciiTheme="minorHAnsi" w:hAnsiTheme="minorHAnsi"/>
          <w:b w:val="0"/>
          <w:color w:val="auto"/>
          <w:sz w:val="20"/>
          <w:szCs w:val="20"/>
        </w:rPr>
        <w:t>Universiteit Leiden</w:t>
      </w:r>
    </w:p>
    <w:p w14:paraId="180CD54E" w14:textId="77777777" w:rsidR="008619F8" w:rsidRPr="008619F8" w:rsidRDefault="008619F8" w:rsidP="008619F8">
      <w:pPr>
        <w:pStyle w:val="Webkop2"/>
        <w:spacing w:after="0" w:line="240" w:lineRule="auto"/>
        <w:ind w:left="720"/>
        <w:rPr>
          <w:rFonts w:asciiTheme="minorHAnsi" w:hAnsiTheme="minorHAnsi"/>
          <w:b w:val="0"/>
          <w:color w:val="auto"/>
          <w:sz w:val="20"/>
          <w:szCs w:val="20"/>
        </w:rPr>
      </w:pPr>
      <w:r w:rsidRPr="008619F8">
        <w:rPr>
          <w:rFonts w:asciiTheme="minorHAnsi" w:hAnsiTheme="minorHAnsi"/>
          <w:b w:val="0"/>
          <w:color w:val="auto"/>
          <w:sz w:val="20"/>
          <w:szCs w:val="20"/>
        </w:rPr>
        <w:t>Faculteit Sociale Wetenschappen</w:t>
      </w:r>
    </w:p>
    <w:p w14:paraId="3F5FE1F6" w14:textId="77777777" w:rsidR="008619F8" w:rsidRPr="008619F8" w:rsidRDefault="008619F8" w:rsidP="008619F8">
      <w:pPr>
        <w:pStyle w:val="Webkop2"/>
        <w:spacing w:after="0" w:line="240" w:lineRule="auto"/>
        <w:ind w:left="720"/>
        <w:rPr>
          <w:rFonts w:asciiTheme="minorHAnsi" w:hAnsiTheme="minorHAnsi"/>
          <w:b w:val="0"/>
          <w:color w:val="auto"/>
          <w:sz w:val="20"/>
          <w:szCs w:val="20"/>
        </w:rPr>
      </w:pPr>
      <w:r w:rsidRPr="008619F8">
        <w:rPr>
          <w:rFonts w:asciiTheme="minorHAnsi" w:hAnsiTheme="minorHAnsi"/>
          <w:b w:val="0"/>
          <w:color w:val="auto"/>
          <w:sz w:val="20"/>
          <w:szCs w:val="20"/>
        </w:rPr>
        <w:t>Instituutsbureau Psychologie</w:t>
      </w:r>
    </w:p>
    <w:p w14:paraId="5C6C5EED" w14:textId="77777777" w:rsidR="008619F8" w:rsidRPr="008619F8" w:rsidRDefault="008619F8" w:rsidP="008619F8">
      <w:pPr>
        <w:pStyle w:val="Webkop2"/>
        <w:spacing w:after="0" w:line="240" w:lineRule="auto"/>
        <w:ind w:left="720"/>
        <w:rPr>
          <w:rFonts w:asciiTheme="minorHAnsi" w:hAnsiTheme="minorHAnsi"/>
          <w:b w:val="0"/>
          <w:color w:val="auto"/>
          <w:sz w:val="20"/>
          <w:szCs w:val="20"/>
        </w:rPr>
      </w:pPr>
      <w:r w:rsidRPr="008619F8">
        <w:rPr>
          <w:rFonts w:asciiTheme="minorHAnsi" w:hAnsiTheme="minorHAnsi"/>
          <w:b w:val="0"/>
          <w:color w:val="auto"/>
          <w:sz w:val="20"/>
          <w:szCs w:val="20"/>
        </w:rPr>
        <w:t xml:space="preserve">t.a.v. F. </w:t>
      </w:r>
      <w:proofErr w:type="spellStart"/>
      <w:r w:rsidRPr="008619F8">
        <w:rPr>
          <w:rFonts w:asciiTheme="minorHAnsi" w:hAnsiTheme="minorHAnsi"/>
          <w:b w:val="0"/>
          <w:color w:val="auto"/>
          <w:sz w:val="20"/>
          <w:szCs w:val="20"/>
        </w:rPr>
        <w:t>Weekenstroo</w:t>
      </w:r>
      <w:proofErr w:type="spellEnd"/>
    </w:p>
    <w:p w14:paraId="44828BA8" w14:textId="77777777" w:rsidR="008619F8" w:rsidRPr="008619F8" w:rsidRDefault="008619F8" w:rsidP="008619F8">
      <w:pPr>
        <w:pStyle w:val="Webkop2"/>
        <w:spacing w:after="0" w:line="240" w:lineRule="auto"/>
        <w:ind w:left="720"/>
        <w:rPr>
          <w:rFonts w:asciiTheme="minorHAnsi" w:hAnsiTheme="minorHAnsi"/>
          <w:b w:val="0"/>
          <w:color w:val="auto"/>
          <w:sz w:val="20"/>
          <w:szCs w:val="20"/>
        </w:rPr>
      </w:pPr>
      <w:r w:rsidRPr="008619F8">
        <w:rPr>
          <w:rFonts w:asciiTheme="minorHAnsi" w:hAnsiTheme="minorHAnsi"/>
          <w:b w:val="0"/>
          <w:color w:val="auto"/>
          <w:sz w:val="20"/>
          <w:szCs w:val="20"/>
        </w:rPr>
        <w:t>PO box: 9555</w:t>
      </w:r>
    </w:p>
    <w:p w14:paraId="5F34728A" w14:textId="77777777" w:rsidR="008619F8" w:rsidRPr="008619F8" w:rsidRDefault="008619F8" w:rsidP="008619F8">
      <w:pPr>
        <w:pStyle w:val="Webkop2"/>
        <w:spacing w:after="0" w:line="240" w:lineRule="auto"/>
        <w:ind w:left="720"/>
        <w:rPr>
          <w:rFonts w:asciiTheme="minorHAnsi" w:hAnsiTheme="minorHAnsi"/>
          <w:b w:val="0"/>
          <w:color w:val="auto"/>
          <w:sz w:val="20"/>
          <w:szCs w:val="20"/>
        </w:rPr>
      </w:pPr>
      <w:r w:rsidRPr="008619F8">
        <w:rPr>
          <w:rFonts w:asciiTheme="minorHAnsi" w:hAnsiTheme="minorHAnsi"/>
          <w:b w:val="0"/>
          <w:color w:val="auto"/>
          <w:sz w:val="20"/>
          <w:szCs w:val="20"/>
        </w:rPr>
        <w:t>2300 RB Leiden</w:t>
      </w:r>
    </w:p>
    <w:p w14:paraId="7A1AEF0C" w14:textId="77777777" w:rsidR="008619F8" w:rsidRPr="008619F8" w:rsidRDefault="008619F8" w:rsidP="008619F8">
      <w:pPr>
        <w:pStyle w:val="Webkop2"/>
        <w:spacing w:after="0" w:line="240" w:lineRule="auto"/>
        <w:ind w:left="720"/>
        <w:rPr>
          <w:rFonts w:asciiTheme="minorHAnsi" w:hAnsiTheme="minorHAnsi"/>
          <w:b w:val="0"/>
          <w:color w:val="auto"/>
          <w:sz w:val="20"/>
          <w:szCs w:val="20"/>
        </w:rPr>
      </w:pPr>
      <w:r w:rsidRPr="008619F8">
        <w:rPr>
          <w:rFonts w:asciiTheme="minorHAnsi" w:hAnsiTheme="minorHAnsi"/>
          <w:b w:val="0"/>
          <w:color w:val="auto"/>
          <w:sz w:val="20"/>
          <w:szCs w:val="20"/>
        </w:rPr>
        <w:t>The Netherlands</w:t>
      </w:r>
    </w:p>
    <w:p w14:paraId="7651942B" w14:textId="77777777" w:rsidR="008F285C" w:rsidRPr="008619F8" w:rsidRDefault="008F285C" w:rsidP="008F285C">
      <w:pPr>
        <w:spacing w:after="0"/>
        <w:ind w:firstLine="720"/>
        <w:rPr>
          <w:rFonts w:asciiTheme="minorHAnsi" w:hAnsiTheme="minorHAnsi"/>
          <w:sz w:val="20"/>
        </w:rPr>
      </w:pPr>
    </w:p>
    <w:p w14:paraId="32AE3CB8" w14:textId="1321F84D" w:rsidR="00C53CD8" w:rsidRPr="008619F8" w:rsidRDefault="00C53CD8" w:rsidP="008F285C">
      <w:pPr>
        <w:pStyle w:val="Lijstalinea"/>
        <w:numPr>
          <w:ilvl w:val="0"/>
          <w:numId w:val="45"/>
        </w:numPr>
        <w:rPr>
          <w:rFonts w:asciiTheme="minorHAnsi" w:hAnsiTheme="minorHAnsi" w:cs="Calibri"/>
          <w:sz w:val="20"/>
          <w:szCs w:val="20"/>
        </w:rPr>
      </w:pPr>
      <w:proofErr w:type="gramStart"/>
      <w:r w:rsidRPr="008619F8">
        <w:rPr>
          <w:rFonts w:asciiTheme="minorHAnsi" w:hAnsiTheme="minorHAnsi" w:cs="Calibri"/>
          <w:sz w:val="20"/>
          <w:szCs w:val="20"/>
        </w:rPr>
        <w:t>In order to</w:t>
      </w:r>
      <w:proofErr w:type="gramEnd"/>
      <w:r w:rsidRPr="008619F8">
        <w:rPr>
          <w:rFonts w:asciiTheme="minorHAnsi" w:hAnsiTheme="minorHAnsi" w:cs="Calibri"/>
          <w:sz w:val="20"/>
          <w:szCs w:val="20"/>
        </w:rPr>
        <w:t xml:space="preserve"> receive </w:t>
      </w:r>
      <w:r w:rsidR="006833BA" w:rsidRPr="008619F8">
        <w:rPr>
          <w:rFonts w:asciiTheme="minorHAnsi" w:hAnsiTheme="minorHAnsi" w:cs="Calibri"/>
          <w:sz w:val="20"/>
          <w:szCs w:val="20"/>
        </w:rPr>
        <w:t xml:space="preserve">recognition of academic credits, </w:t>
      </w:r>
      <w:r w:rsidRPr="008619F8">
        <w:rPr>
          <w:rFonts w:asciiTheme="minorHAnsi" w:hAnsiTheme="minorHAnsi" w:cs="Calibri"/>
          <w:sz w:val="20"/>
          <w:szCs w:val="20"/>
        </w:rPr>
        <w:t xml:space="preserve">students should file a petition request (External education) in </w:t>
      </w:r>
      <w:proofErr w:type="spellStart"/>
      <w:r w:rsidRPr="008619F8">
        <w:rPr>
          <w:rFonts w:asciiTheme="minorHAnsi" w:hAnsiTheme="minorHAnsi" w:cs="Calibri"/>
          <w:sz w:val="20"/>
          <w:szCs w:val="20"/>
        </w:rPr>
        <w:t>uSis</w:t>
      </w:r>
      <w:proofErr w:type="spellEnd"/>
      <w:r w:rsidR="006833BA" w:rsidRPr="008619F8">
        <w:rPr>
          <w:rFonts w:asciiTheme="minorHAnsi" w:hAnsiTheme="minorHAnsi" w:cs="Calibri"/>
          <w:sz w:val="20"/>
          <w:szCs w:val="20"/>
        </w:rPr>
        <w:t xml:space="preserve"> and hand in a request form </w:t>
      </w:r>
      <w:r w:rsidR="008619F8" w:rsidRPr="008619F8">
        <w:rPr>
          <w:rFonts w:asciiTheme="minorHAnsi" w:hAnsiTheme="minorHAnsi" w:cs="Calibri"/>
          <w:sz w:val="20"/>
          <w:szCs w:val="20"/>
        </w:rPr>
        <w:t>by sending this to</w:t>
      </w:r>
      <w:r w:rsidR="006833BA" w:rsidRPr="008619F8">
        <w:rPr>
          <w:rFonts w:asciiTheme="minorHAnsi" w:hAnsiTheme="minorHAnsi" w:cs="Calibri"/>
          <w:sz w:val="20"/>
          <w:szCs w:val="20"/>
        </w:rPr>
        <w:t xml:space="preserve"> </w:t>
      </w:r>
      <w:hyperlink r:id="rId13" w:history="1">
        <w:r w:rsidR="006833BA" w:rsidRPr="008619F8">
          <w:rPr>
            <w:rStyle w:val="Hyperlink"/>
            <w:rFonts w:asciiTheme="minorHAnsi" w:hAnsiTheme="minorHAnsi" w:cs="Calibri"/>
            <w:sz w:val="20"/>
            <w:szCs w:val="20"/>
          </w:rPr>
          <w:t>exchangepsy@fsw.leidenuniv.nl</w:t>
        </w:r>
      </w:hyperlink>
      <w:r w:rsidR="006833BA" w:rsidRPr="008619F8">
        <w:rPr>
          <w:rFonts w:asciiTheme="minorHAnsi" w:hAnsiTheme="minorHAnsi" w:cs="Calibri"/>
          <w:sz w:val="20"/>
          <w:szCs w:val="20"/>
        </w:rPr>
        <w:t xml:space="preserve">. </w:t>
      </w:r>
      <w:r w:rsidRPr="008619F8">
        <w:rPr>
          <w:rFonts w:asciiTheme="minorHAnsi" w:hAnsiTheme="minorHAnsi" w:cs="Calibri"/>
          <w:sz w:val="20"/>
          <w:szCs w:val="20"/>
        </w:rPr>
        <w:t xml:space="preserve">Please note that </w:t>
      </w:r>
      <w:r w:rsidR="00731523">
        <w:rPr>
          <w:rFonts w:asciiTheme="minorHAnsi" w:hAnsiTheme="minorHAnsi" w:cs="Calibri"/>
          <w:sz w:val="20"/>
          <w:szCs w:val="20"/>
        </w:rPr>
        <w:t>credit</w:t>
      </w:r>
      <w:r w:rsidRPr="008619F8">
        <w:rPr>
          <w:rFonts w:asciiTheme="minorHAnsi" w:hAnsiTheme="minorHAnsi" w:cs="Calibri"/>
          <w:sz w:val="20"/>
          <w:szCs w:val="20"/>
        </w:rPr>
        <w:t xml:space="preserve"> conversion can only take place after the Leiden University has received your transcript from your host university. </w:t>
      </w:r>
    </w:p>
    <w:p w14:paraId="615C2580" w14:textId="77777777" w:rsidR="008F285C" w:rsidRPr="002319D6" w:rsidRDefault="008F285C" w:rsidP="008F285C">
      <w:pPr>
        <w:pStyle w:val="Lijstalinea"/>
        <w:ind w:left="360"/>
        <w:rPr>
          <w:rFonts w:asciiTheme="minorHAnsi" w:hAnsiTheme="minorHAnsi" w:cs="Calibri"/>
          <w:sz w:val="20"/>
          <w:szCs w:val="20"/>
        </w:rPr>
      </w:pPr>
    </w:p>
    <w:p w14:paraId="2717845B" w14:textId="77777777" w:rsidR="00C53CD8" w:rsidRPr="002319D6" w:rsidRDefault="00C53CD8" w:rsidP="008F285C">
      <w:pPr>
        <w:spacing w:after="0"/>
        <w:jc w:val="left"/>
        <w:rPr>
          <w:rFonts w:asciiTheme="minorHAnsi" w:hAnsiTheme="minorHAnsi" w:cs="Calibri"/>
          <w:b/>
          <w:szCs w:val="24"/>
          <w:lang w:val="en-GB"/>
        </w:rPr>
      </w:pPr>
    </w:p>
    <w:sectPr w:rsidR="00C53CD8" w:rsidRPr="002319D6" w:rsidSect="00ED403F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454" w:right="1418" w:bottom="454" w:left="1418" w:header="425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81438" w14:textId="77777777" w:rsidR="00FB6CF0" w:rsidRDefault="00FB6CF0">
      <w:r>
        <w:separator/>
      </w:r>
    </w:p>
  </w:endnote>
  <w:endnote w:type="continuationSeparator" w:id="0">
    <w:p w14:paraId="5A07C0A5" w14:textId="77777777" w:rsidR="00FB6CF0" w:rsidRDefault="00FB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">
    <w:altName w:val="Times New Roman"/>
    <w:panose1 w:val="02000503070000020003"/>
    <w:charset w:val="00"/>
    <w:family w:val="auto"/>
    <w:pitch w:val="variable"/>
    <w:sig w:usb0="80000003" w:usb1="00000000" w:usb2="00000000" w:usb3="00000000" w:csb0="00000001" w:csb1="00000000"/>
  </w:font>
  <w:font w:name="Vestula SemiBold">
    <w:altName w:val="Calibri"/>
    <w:panose1 w:val="020B06030303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D03A" w14:textId="77777777" w:rsidR="00426B91" w:rsidRDefault="00426B91">
    <w:pPr>
      <w:pStyle w:val="Voetteks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44BD">
      <w:rPr>
        <w:noProof/>
      </w:rPr>
      <w:t>1</w:t>
    </w:r>
    <w:r>
      <w:rPr>
        <w:noProof/>
      </w:rPr>
      <w:fldChar w:fldCharType="end"/>
    </w:r>
  </w:p>
  <w:p w14:paraId="044B415A" w14:textId="77777777" w:rsidR="00426B91" w:rsidRPr="007E2F6C" w:rsidRDefault="00426B91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89A37" w14:textId="77777777" w:rsidR="00426B91" w:rsidRDefault="00426B91">
    <w:pPr>
      <w:pStyle w:val="Voettekst"/>
    </w:pPr>
  </w:p>
  <w:p w14:paraId="06F10DB8" w14:textId="77777777" w:rsidR="00426B91" w:rsidRPr="00910BEB" w:rsidRDefault="00426B91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07CEB" w14:textId="77777777" w:rsidR="00FB6CF0" w:rsidRDefault="00FB6CF0">
      <w:r>
        <w:separator/>
      </w:r>
    </w:p>
  </w:footnote>
  <w:footnote w:type="continuationSeparator" w:id="0">
    <w:p w14:paraId="16E7B58B" w14:textId="77777777" w:rsidR="00FB6CF0" w:rsidRDefault="00FB6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2288F" w14:textId="77777777" w:rsidR="006833BA" w:rsidRPr="006833BA" w:rsidRDefault="006833BA" w:rsidP="006833BA">
    <w:pPr>
      <w:tabs>
        <w:tab w:val="left" w:pos="709"/>
      </w:tabs>
      <w:spacing w:after="0"/>
      <w:ind w:left="-142" w:right="-992" w:firstLine="851"/>
      <w:jc w:val="left"/>
      <w:rPr>
        <w:rFonts w:asciiTheme="minorHAnsi" w:hAnsiTheme="minorHAnsi" w:cs="Arial"/>
        <w:b/>
        <w:sz w:val="32"/>
        <w:szCs w:val="28"/>
        <w:lang w:val="en-GB"/>
      </w:rPr>
    </w:pPr>
  </w:p>
  <w:p w14:paraId="03FAE6A5" w14:textId="77777777" w:rsidR="002319D6" w:rsidRDefault="002319D6" w:rsidP="008619F8">
    <w:pPr>
      <w:tabs>
        <w:tab w:val="left" w:pos="709"/>
      </w:tabs>
      <w:spacing w:after="0"/>
      <w:ind w:right="-992"/>
      <w:jc w:val="left"/>
      <w:rPr>
        <w:rFonts w:asciiTheme="minorHAnsi" w:hAnsiTheme="minorHAnsi" w:cs="Arial"/>
        <w:b/>
        <w:sz w:val="28"/>
        <w:szCs w:val="28"/>
        <w:lang w:val="en-GB"/>
      </w:rPr>
    </w:pPr>
    <w:r w:rsidRPr="006833BA">
      <w:rPr>
        <w:rFonts w:asciiTheme="minorHAnsi" w:hAnsiTheme="minorHAnsi" w:cs="Arial"/>
        <w:b/>
        <w:sz w:val="28"/>
        <w:szCs w:val="28"/>
        <w:lang w:val="en-GB"/>
      </w:rPr>
      <w:t xml:space="preserve">LEARNING AGREEMENT </w:t>
    </w:r>
    <w:r w:rsidR="00514D9D">
      <w:rPr>
        <w:rFonts w:asciiTheme="minorHAnsi" w:hAnsiTheme="minorHAnsi" w:cs="Arial"/>
        <w:b/>
        <w:sz w:val="28"/>
        <w:szCs w:val="28"/>
        <w:lang w:val="en-GB"/>
      </w:rPr>
      <w:t>– Free mover</w:t>
    </w:r>
  </w:p>
  <w:p w14:paraId="4B6F029C" w14:textId="77777777" w:rsidR="008619F8" w:rsidRDefault="008619F8" w:rsidP="008619F8">
    <w:pPr>
      <w:tabs>
        <w:tab w:val="left" w:pos="709"/>
      </w:tabs>
      <w:spacing w:after="0"/>
      <w:ind w:right="-992"/>
      <w:jc w:val="left"/>
      <w:rPr>
        <w:rFonts w:asciiTheme="minorHAnsi" w:hAnsiTheme="minorHAnsi" w:cs="Arial"/>
        <w:b/>
        <w:sz w:val="28"/>
        <w:szCs w:val="28"/>
        <w:lang w:val="en-GB"/>
      </w:rPr>
    </w:pPr>
    <w:r>
      <w:rPr>
        <w:rFonts w:asciiTheme="minorHAnsi" w:hAnsiTheme="minorHAnsi" w:cs="Arial"/>
        <w:b/>
        <w:sz w:val="28"/>
        <w:szCs w:val="28"/>
        <w:lang w:val="en-GB"/>
      </w:rPr>
      <w:t xml:space="preserve">Institute of Psychology </w:t>
    </w:r>
  </w:p>
  <w:p w14:paraId="7CC3FD20" w14:textId="77777777" w:rsidR="006833BA" w:rsidRPr="006833BA" w:rsidRDefault="008F285C" w:rsidP="008F285C">
    <w:pPr>
      <w:tabs>
        <w:tab w:val="left" w:pos="1793"/>
      </w:tabs>
      <w:spacing w:after="0"/>
      <w:ind w:right="-992"/>
      <w:jc w:val="left"/>
      <w:rPr>
        <w:rFonts w:asciiTheme="minorHAnsi" w:hAnsiTheme="minorHAnsi" w:cs="Arial"/>
        <w:b/>
        <w:sz w:val="28"/>
        <w:szCs w:val="28"/>
        <w:lang w:val="en-GB"/>
      </w:rPr>
    </w:pPr>
    <w:r>
      <w:rPr>
        <w:rFonts w:asciiTheme="minorHAnsi" w:hAnsiTheme="minorHAnsi" w:cs="Arial"/>
        <w:b/>
        <w:sz w:val="28"/>
        <w:szCs w:val="28"/>
        <w:lang w:val="en-GB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BE4BA" w14:textId="77777777" w:rsidR="00426B91" w:rsidRPr="00865FC1" w:rsidRDefault="00426B91" w:rsidP="00E01AAA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CDD3345"/>
    <w:multiLevelType w:val="hybridMultilevel"/>
    <w:tmpl w:val="325ECC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131E6D"/>
    <w:multiLevelType w:val="hybridMultilevel"/>
    <w:tmpl w:val="A704D7E6"/>
    <w:lvl w:ilvl="0" w:tplc="DF1A91D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D573EC6"/>
    <w:multiLevelType w:val="hybridMultilevel"/>
    <w:tmpl w:val="9814C59E"/>
    <w:lvl w:ilvl="0" w:tplc="D046898A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E16438B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7E4C3B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ECE41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49C496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7AA766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ADEF7F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E2588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2EE720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D079E4"/>
    <w:multiLevelType w:val="hybridMultilevel"/>
    <w:tmpl w:val="EE6EB422"/>
    <w:lvl w:ilvl="0" w:tplc="E78EE1A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2B94B7F"/>
    <w:multiLevelType w:val="hybridMultilevel"/>
    <w:tmpl w:val="87B0D6A4"/>
    <w:lvl w:ilvl="0" w:tplc="08143D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4BE4B24"/>
    <w:multiLevelType w:val="hybridMultilevel"/>
    <w:tmpl w:val="EA869328"/>
    <w:lvl w:ilvl="0" w:tplc="E78EE1A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4DA6FB9"/>
    <w:multiLevelType w:val="hybridMultilevel"/>
    <w:tmpl w:val="41DCEC5A"/>
    <w:lvl w:ilvl="0" w:tplc="B9F0E4D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69016E6"/>
    <w:multiLevelType w:val="hybridMultilevel"/>
    <w:tmpl w:val="FC306D5E"/>
    <w:lvl w:ilvl="0" w:tplc="9AE49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4223D9"/>
    <w:multiLevelType w:val="hybridMultilevel"/>
    <w:tmpl w:val="5B80D14C"/>
    <w:lvl w:ilvl="0" w:tplc="7F844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BE6F37"/>
    <w:multiLevelType w:val="hybridMultilevel"/>
    <w:tmpl w:val="C772D884"/>
    <w:lvl w:ilvl="0" w:tplc="89D42C60">
      <w:start w:val="1"/>
      <w:numFmt w:val="bullet"/>
      <w:lvlText w:val=""/>
      <w:lvlJc w:val="left"/>
      <w:pPr>
        <w:ind w:left="15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9A524D"/>
    <w:multiLevelType w:val="hybridMultilevel"/>
    <w:tmpl w:val="55C49786"/>
    <w:lvl w:ilvl="0" w:tplc="673E1F3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31B10B74"/>
    <w:multiLevelType w:val="hybridMultilevel"/>
    <w:tmpl w:val="21D66C5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4196218"/>
    <w:multiLevelType w:val="hybridMultilevel"/>
    <w:tmpl w:val="0B700DBA"/>
    <w:lvl w:ilvl="0" w:tplc="015439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7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38E57611"/>
    <w:multiLevelType w:val="hybridMultilevel"/>
    <w:tmpl w:val="07E2E2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0" w15:restartNumberingAfterBreak="0">
    <w:nsid w:val="3BEB6CB9"/>
    <w:multiLevelType w:val="hybridMultilevel"/>
    <w:tmpl w:val="95D46EC2"/>
    <w:lvl w:ilvl="0" w:tplc="854A0326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2" w15:restartNumberingAfterBreak="0">
    <w:nsid w:val="41AF1523"/>
    <w:multiLevelType w:val="hybridMultilevel"/>
    <w:tmpl w:val="38103490"/>
    <w:lvl w:ilvl="0" w:tplc="35FA3DD2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DE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4660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D0B6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CEA7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007C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A9A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4090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06F2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EA5981"/>
    <w:multiLevelType w:val="hybridMultilevel"/>
    <w:tmpl w:val="D38E81CC"/>
    <w:lvl w:ilvl="0" w:tplc="72D25BF0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3FCA970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E132CB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E4B6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0C11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94F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8C3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926A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9858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2475CA"/>
    <w:multiLevelType w:val="hybridMultilevel"/>
    <w:tmpl w:val="BAE8EAA8"/>
    <w:lvl w:ilvl="0" w:tplc="59E646D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6" w15:restartNumberingAfterBreak="0">
    <w:nsid w:val="46962E64"/>
    <w:multiLevelType w:val="hybridMultilevel"/>
    <w:tmpl w:val="C01EDDE8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E16D19"/>
    <w:multiLevelType w:val="hybridMultilevel"/>
    <w:tmpl w:val="D35E55D8"/>
    <w:lvl w:ilvl="0" w:tplc="6B3432A2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F286C03"/>
    <w:multiLevelType w:val="hybridMultilevel"/>
    <w:tmpl w:val="A4782A1C"/>
    <w:lvl w:ilvl="0" w:tplc="292C05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2135E83"/>
    <w:multiLevelType w:val="hybridMultilevel"/>
    <w:tmpl w:val="3CF26C5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3" w15:restartNumberingAfterBreak="0">
    <w:nsid w:val="55573F77"/>
    <w:multiLevelType w:val="hybridMultilevel"/>
    <w:tmpl w:val="8CD4297C"/>
    <w:lvl w:ilvl="0" w:tplc="2C96E1AE">
      <w:start w:val="1"/>
      <w:numFmt w:val="upperLetter"/>
      <w:lvlText w:val="%1."/>
      <w:lvlJc w:val="left"/>
      <w:pPr>
        <w:ind w:left="360" w:hanging="360"/>
      </w:pPr>
      <w:rPr>
        <w:rFonts w:cs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5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6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7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8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7877436E"/>
    <w:multiLevelType w:val="hybridMultilevel"/>
    <w:tmpl w:val="2FE01B46"/>
    <w:lvl w:ilvl="0" w:tplc="A3522A9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137819">
    <w:abstractNumId w:val="1"/>
  </w:num>
  <w:num w:numId="2" w16cid:durableId="606429716">
    <w:abstractNumId w:val="0"/>
  </w:num>
  <w:num w:numId="3" w16cid:durableId="1049769387">
    <w:abstractNumId w:val="13"/>
  </w:num>
  <w:num w:numId="4" w16cid:durableId="927612516">
    <w:abstractNumId w:val="31"/>
  </w:num>
  <w:num w:numId="5" w16cid:durableId="1206409313">
    <w:abstractNumId w:val="21"/>
  </w:num>
  <w:num w:numId="6" w16cid:durableId="1224869174">
    <w:abstractNumId w:val="29"/>
  </w:num>
  <w:num w:numId="7" w16cid:durableId="1867599844">
    <w:abstractNumId w:val="46"/>
  </w:num>
  <w:num w:numId="8" w16cid:durableId="511191497">
    <w:abstractNumId w:val="47"/>
  </w:num>
  <w:num w:numId="9" w16cid:durableId="1668290308">
    <w:abstractNumId w:val="26"/>
  </w:num>
  <w:num w:numId="10" w16cid:durableId="922687964">
    <w:abstractNumId w:val="45"/>
  </w:num>
  <w:num w:numId="11" w16cid:durableId="21758159">
    <w:abstractNumId w:val="44"/>
  </w:num>
  <w:num w:numId="12" w16cid:durableId="995911230">
    <w:abstractNumId w:val="35"/>
  </w:num>
  <w:num w:numId="13" w16cid:durableId="1908958133">
    <w:abstractNumId w:val="42"/>
  </w:num>
  <w:num w:numId="14" w16cid:durableId="1311789687">
    <w:abstractNumId w:val="15"/>
  </w:num>
  <w:num w:numId="15" w16cid:durableId="802700286">
    <w:abstractNumId w:val="27"/>
  </w:num>
  <w:num w:numId="16" w16cid:durableId="343366407">
    <w:abstractNumId w:val="10"/>
  </w:num>
  <w:num w:numId="17" w16cid:durableId="833763484">
    <w:abstractNumId w:val="23"/>
  </w:num>
  <w:num w:numId="18" w16cid:durableId="312566959">
    <w:abstractNumId w:val="48"/>
  </w:num>
  <w:num w:numId="19" w16cid:durableId="1662389445">
    <w:abstractNumId w:val="39"/>
  </w:num>
  <w:num w:numId="20" w16cid:durableId="1160970913">
    <w:abstractNumId w:val="11"/>
  </w:num>
  <w:num w:numId="21" w16cid:durableId="911427968">
    <w:abstractNumId w:val="32"/>
  </w:num>
  <w:num w:numId="22" w16cid:durableId="1010717552">
    <w:abstractNumId w:val="33"/>
  </w:num>
  <w:num w:numId="23" w16cid:durableId="1504971099">
    <w:abstractNumId w:val="38"/>
  </w:num>
  <w:num w:numId="24" w16cid:durableId="1979340339">
    <w:abstractNumId w:val="9"/>
  </w:num>
  <w:num w:numId="25" w16cid:durableId="1600328409">
    <w:abstractNumId w:val="17"/>
  </w:num>
  <w:num w:numId="26" w16cid:durableId="842473229">
    <w:abstractNumId w:val="34"/>
  </w:num>
  <w:num w:numId="27" w16cid:durableId="155844827">
    <w:abstractNumId w:val="14"/>
  </w:num>
  <w:num w:numId="28" w16cid:durableId="1917744889">
    <w:abstractNumId w:val="24"/>
  </w:num>
  <w:num w:numId="29" w16cid:durableId="1107585053">
    <w:abstractNumId w:val="28"/>
  </w:num>
  <w:num w:numId="30" w16cid:durableId="2108191175">
    <w:abstractNumId w:val="7"/>
  </w:num>
  <w:num w:numId="31" w16cid:durableId="1797873995">
    <w:abstractNumId w:val="43"/>
  </w:num>
  <w:num w:numId="32" w16cid:durableId="1347249048">
    <w:abstractNumId w:val="40"/>
  </w:num>
  <w:num w:numId="33" w16cid:durableId="346490156">
    <w:abstractNumId w:val="37"/>
  </w:num>
  <w:num w:numId="34" w16cid:durableId="709962740">
    <w:abstractNumId w:val="41"/>
  </w:num>
  <w:num w:numId="35" w16cid:durableId="7803539">
    <w:abstractNumId w:val="36"/>
  </w:num>
  <w:num w:numId="36" w16cid:durableId="1260328990">
    <w:abstractNumId w:val="18"/>
  </w:num>
  <w:num w:numId="37" w16cid:durableId="695157662">
    <w:abstractNumId w:val="12"/>
  </w:num>
  <w:num w:numId="38" w16cid:durableId="2025864977">
    <w:abstractNumId w:val="22"/>
  </w:num>
  <w:num w:numId="39" w16cid:durableId="1085491837">
    <w:abstractNumId w:val="49"/>
  </w:num>
  <w:num w:numId="40" w16cid:durableId="1630011797">
    <w:abstractNumId w:val="20"/>
  </w:num>
  <w:num w:numId="41" w16cid:durableId="1584222786">
    <w:abstractNumId w:val="16"/>
  </w:num>
  <w:num w:numId="42" w16cid:durableId="78992007">
    <w:abstractNumId w:val="19"/>
  </w:num>
  <w:num w:numId="43" w16cid:durableId="1360471955">
    <w:abstractNumId w:val="30"/>
  </w:num>
  <w:num w:numId="44" w16cid:durableId="526914947">
    <w:abstractNumId w:val="8"/>
  </w:num>
  <w:num w:numId="45" w16cid:durableId="1878547927">
    <w:abstractNumId w:val="2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20B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647"/>
    <w:rsid w:val="00015B0A"/>
    <w:rsid w:val="00016CBA"/>
    <w:rsid w:val="00016F51"/>
    <w:rsid w:val="00017543"/>
    <w:rsid w:val="000175AD"/>
    <w:rsid w:val="0001763D"/>
    <w:rsid w:val="00020469"/>
    <w:rsid w:val="00021831"/>
    <w:rsid w:val="000229B7"/>
    <w:rsid w:val="000235C5"/>
    <w:rsid w:val="000246E3"/>
    <w:rsid w:val="00025A01"/>
    <w:rsid w:val="00025F5B"/>
    <w:rsid w:val="00030154"/>
    <w:rsid w:val="00030527"/>
    <w:rsid w:val="00030B0F"/>
    <w:rsid w:val="00030D4D"/>
    <w:rsid w:val="00031BF4"/>
    <w:rsid w:val="000322B4"/>
    <w:rsid w:val="00033385"/>
    <w:rsid w:val="00035B93"/>
    <w:rsid w:val="0004042E"/>
    <w:rsid w:val="000420DD"/>
    <w:rsid w:val="0004228F"/>
    <w:rsid w:val="0004347D"/>
    <w:rsid w:val="00043DA6"/>
    <w:rsid w:val="00044274"/>
    <w:rsid w:val="000446C7"/>
    <w:rsid w:val="00044ED6"/>
    <w:rsid w:val="00046C79"/>
    <w:rsid w:val="00047456"/>
    <w:rsid w:val="00050692"/>
    <w:rsid w:val="00052009"/>
    <w:rsid w:val="000526D8"/>
    <w:rsid w:val="000551B5"/>
    <w:rsid w:val="000566D0"/>
    <w:rsid w:val="000605C0"/>
    <w:rsid w:val="000607F9"/>
    <w:rsid w:val="00060AB1"/>
    <w:rsid w:val="000624B2"/>
    <w:rsid w:val="00062E29"/>
    <w:rsid w:val="00064C2F"/>
    <w:rsid w:val="00066336"/>
    <w:rsid w:val="000704C5"/>
    <w:rsid w:val="00071695"/>
    <w:rsid w:val="00071890"/>
    <w:rsid w:val="00072208"/>
    <w:rsid w:val="0007337F"/>
    <w:rsid w:val="00073505"/>
    <w:rsid w:val="0007372E"/>
    <w:rsid w:val="00074836"/>
    <w:rsid w:val="000760AC"/>
    <w:rsid w:val="00080DFC"/>
    <w:rsid w:val="00081568"/>
    <w:rsid w:val="00082002"/>
    <w:rsid w:val="0008206C"/>
    <w:rsid w:val="000846B0"/>
    <w:rsid w:val="000862E2"/>
    <w:rsid w:val="00086940"/>
    <w:rsid w:val="00087004"/>
    <w:rsid w:val="0008774C"/>
    <w:rsid w:val="000905BF"/>
    <w:rsid w:val="00090BF3"/>
    <w:rsid w:val="00090DBE"/>
    <w:rsid w:val="00091B57"/>
    <w:rsid w:val="00092123"/>
    <w:rsid w:val="00092B8D"/>
    <w:rsid w:val="00093015"/>
    <w:rsid w:val="000942F7"/>
    <w:rsid w:val="00094313"/>
    <w:rsid w:val="00094F5F"/>
    <w:rsid w:val="00095156"/>
    <w:rsid w:val="00097276"/>
    <w:rsid w:val="000A2057"/>
    <w:rsid w:val="000A256B"/>
    <w:rsid w:val="000A3AED"/>
    <w:rsid w:val="000A5297"/>
    <w:rsid w:val="000A5458"/>
    <w:rsid w:val="000A5496"/>
    <w:rsid w:val="000A61A4"/>
    <w:rsid w:val="000B0EBD"/>
    <w:rsid w:val="000B11B2"/>
    <w:rsid w:val="000B4B01"/>
    <w:rsid w:val="000B538B"/>
    <w:rsid w:val="000B6149"/>
    <w:rsid w:val="000B62F1"/>
    <w:rsid w:val="000B6D25"/>
    <w:rsid w:val="000B6F98"/>
    <w:rsid w:val="000B6FE5"/>
    <w:rsid w:val="000C00F7"/>
    <w:rsid w:val="000C115D"/>
    <w:rsid w:val="000C2E3A"/>
    <w:rsid w:val="000C2FFF"/>
    <w:rsid w:val="000C302E"/>
    <w:rsid w:val="000C3FD3"/>
    <w:rsid w:val="000C5996"/>
    <w:rsid w:val="000C6127"/>
    <w:rsid w:val="000C79D1"/>
    <w:rsid w:val="000C7A4E"/>
    <w:rsid w:val="000C7F5A"/>
    <w:rsid w:val="000D0818"/>
    <w:rsid w:val="000D0FD8"/>
    <w:rsid w:val="000D1581"/>
    <w:rsid w:val="000D37B6"/>
    <w:rsid w:val="000D4146"/>
    <w:rsid w:val="000D5252"/>
    <w:rsid w:val="000D6320"/>
    <w:rsid w:val="000D786E"/>
    <w:rsid w:val="000E004C"/>
    <w:rsid w:val="000E0953"/>
    <w:rsid w:val="000E0A70"/>
    <w:rsid w:val="000E1C51"/>
    <w:rsid w:val="000E229B"/>
    <w:rsid w:val="000E3662"/>
    <w:rsid w:val="000E3778"/>
    <w:rsid w:val="000F00CF"/>
    <w:rsid w:val="000F1813"/>
    <w:rsid w:val="000F1E63"/>
    <w:rsid w:val="000F48F1"/>
    <w:rsid w:val="000F614A"/>
    <w:rsid w:val="000F6F1B"/>
    <w:rsid w:val="000F7AB3"/>
    <w:rsid w:val="00100A4A"/>
    <w:rsid w:val="00101AD8"/>
    <w:rsid w:val="00101D27"/>
    <w:rsid w:val="0010255E"/>
    <w:rsid w:val="00102E5D"/>
    <w:rsid w:val="0010339F"/>
    <w:rsid w:val="001034A4"/>
    <w:rsid w:val="00103C5C"/>
    <w:rsid w:val="00104418"/>
    <w:rsid w:val="00104A67"/>
    <w:rsid w:val="00104BB6"/>
    <w:rsid w:val="00104E48"/>
    <w:rsid w:val="001053D1"/>
    <w:rsid w:val="00105F07"/>
    <w:rsid w:val="001063F4"/>
    <w:rsid w:val="00107DA8"/>
    <w:rsid w:val="00107DCC"/>
    <w:rsid w:val="00110311"/>
    <w:rsid w:val="001112CC"/>
    <w:rsid w:val="001117CA"/>
    <w:rsid w:val="00111C6D"/>
    <w:rsid w:val="0011286A"/>
    <w:rsid w:val="00114DA6"/>
    <w:rsid w:val="001156CD"/>
    <w:rsid w:val="001166B5"/>
    <w:rsid w:val="0011681E"/>
    <w:rsid w:val="00120E8D"/>
    <w:rsid w:val="00121293"/>
    <w:rsid w:val="00121ECE"/>
    <w:rsid w:val="00122475"/>
    <w:rsid w:val="00123225"/>
    <w:rsid w:val="001232BA"/>
    <w:rsid w:val="00123F1B"/>
    <w:rsid w:val="00124689"/>
    <w:rsid w:val="001251BA"/>
    <w:rsid w:val="0012527B"/>
    <w:rsid w:val="00125A38"/>
    <w:rsid w:val="001263FE"/>
    <w:rsid w:val="001264FF"/>
    <w:rsid w:val="00130137"/>
    <w:rsid w:val="00130213"/>
    <w:rsid w:val="00133E2A"/>
    <w:rsid w:val="0013447D"/>
    <w:rsid w:val="001347BA"/>
    <w:rsid w:val="00134FAD"/>
    <w:rsid w:val="00135431"/>
    <w:rsid w:val="00135752"/>
    <w:rsid w:val="00136138"/>
    <w:rsid w:val="00140769"/>
    <w:rsid w:val="00142A0B"/>
    <w:rsid w:val="00142E7C"/>
    <w:rsid w:val="001507B9"/>
    <w:rsid w:val="00151D39"/>
    <w:rsid w:val="0015235B"/>
    <w:rsid w:val="00152BBD"/>
    <w:rsid w:val="0015351B"/>
    <w:rsid w:val="00154F27"/>
    <w:rsid w:val="0015507D"/>
    <w:rsid w:val="0015521A"/>
    <w:rsid w:val="00155F8B"/>
    <w:rsid w:val="00157579"/>
    <w:rsid w:val="001609E3"/>
    <w:rsid w:val="00162A8F"/>
    <w:rsid w:val="001640FA"/>
    <w:rsid w:val="001645EE"/>
    <w:rsid w:val="00170246"/>
    <w:rsid w:val="00173624"/>
    <w:rsid w:val="00174B57"/>
    <w:rsid w:val="00177524"/>
    <w:rsid w:val="00181A1E"/>
    <w:rsid w:val="00181BCF"/>
    <w:rsid w:val="001824B9"/>
    <w:rsid w:val="001829AA"/>
    <w:rsid w:val="00183A28"/>
    <w:rsid w:val="00185102"/>
    <w:rsid w:val="0018688E"/>
    <w:rsid w:val="00187434"/>
    <w:rsid w:val="001901AA"/>
    <w:rsid w:val="001903D7"/>
    <w:rsid w:val="0019175E"/>
    <w:rsid w:val="00193945"/>
    <w:rsid w:val="00195D27"/>
    <w:rsid w:val="001967DA"/>
    <w:rsid w:val="00196A96"/>
    <w:rsid w:val="00197969"/>
    <w:rsid w:val="001A0ABB"/>
    <w:rsid w:val="001A160E"/>
    <w:rsid w:val="001A1A67"/>
    <w:rsid w:val="001A1F7E"/>
    <w:rsid w:val="001A3654"/>
    <w:rsid w:val="001A3C8E"/>
    <w:rsid w:val="001A47FA"/>
    <w:rsid w:val="001A4F87"/>
    <w:rsid w:val="001A61FB"/>
    <w:rsid w:val="001A687E"/>
    <w:rsid w:val="001A7671"/>
    <w:rsid w:val="001A7876"/>
    <w:rsid w:val="001B0BB8"/>
    <w:rsid w:val="001B1D29"/>
    <w:rsid w:val="001B2370"/>
    <w:rsid w:val="001B2D1C"/>
    <w:rsid w:val="001B3E0C"/>
    <w:rsid w:val="001B41FC"/>
    <w:rsid w:val="001B4291"/>
    <w:rsid w:val="001B438C"/>
    <w:rsid w:val="001B601A"/>
    <w:rsid w:val="001B6520"/>
    <w:rsid w:val="001B7C27"/>
    <w:rsid w:val="001C13EE"/>
    <w:rsid w:val="001C1BCE"/>
    <w:rsid w:val="001C23D0"/>
    <w:rsid w:val="001C4019"/>
    <w:rsid w:val="001C4572"/>
    <w:rsid w:val="001C6092"/>
    <w:rsid w:val="001C6433"/>
    <w:rsid w:val="001D3295"/>
    <w:rsid w:val="001D5524"/>
    <w:rsid w:val="001D56D5"/>
    <w:rsid w:val="001D5AAB"/>
    <w:rsid w:val="001D6898"/>
    <w:rsid w:val="001D7C14"/>
    <w:rsid w:val="001E0A7F"/>
    <w:rsid w:val="001E0F6A"/>
    <w:rsid w:val="001E13D3"/>
    <w:rsid w:val="001E4656"/>
    <w:rsid w:val="001E6794"/>
    <w:rsid w:val="001E6D64"/>
    <w:rsid w:val="001E6DB4"/>
    <w:rsid w:val="001E7693"/>
    <w:rsid w:val="001F4CB2"/>
    <w:rsid w:val="001F4F42"/>
    <w:rsid w:val="001F59C5"/>
    <w:rsid w:val="001F5C3A"/>
    <w:rsid w:val="001F6040"/>
    <w:rsid w:val="001F6A51"/>
    <w:rsid w:val="001F7077"/>
    <w:rsid w:val="001F7BE7"/>
    <w:rsid w:val="00200B0B"/>
    <w:rsid w:val="00201011"/>
    <w:rsid w:val="00201D0F"/>
    <w:rsid w:val="002036A4"/>
    <w:rsid w:val="00204AA2"/>
    <w:rsid w:val="002067A1"/>
    <w:rsid w:val="002104BD"/>
    <w:rsid w:val="0021084F"/>
    <w:rsid w:val="002115B6"/>
    <w:rsid w:val="00211616"/>
    <w:rsid w:val="0021201F"/>
    <w:rsid w:val="002122ED"/>
    <w:rsid w:val="00212DB6"/>
    <w:rsid w:val="002138F8"/>
    <w:rsid w:val="00213AD3"/>
    <w:rsid w:val="00214987"/>
    <w:rsid w:val="00214C24"/>
    <w:rsid w:val="002151E7"/>
    <w:rsid w:val="00215B44"/>
    <w:rsid w:val="0021609D"/>
    <w:rsid w:val="00216B30"/>
    <w:rsid w:val="00221831"/>
    <w:rsid w:val="00221A8A"/>
    <w:rsid w:val="00221ABD"/>
    <w:rsid w:val="00222F3E"/>
    <w:rsid w:val="00223E44"/>
    <w:rsid w:val="002246F5"/>
    <w:rsid w:val="0022509F"/>
    <w:rsid w:val="00225BD3"/>
    <w:rsid w:val="0022619D"/>
    <w:rsid w:val="00226AF8"/>
    <w:rsid w:val="002270FF"/>
    <w:rsid w:val="00227225"/>
    <w:rsid w:val="0022740E"/>
    <w:rsid w:val="0022745E"/>
    <w:rsid w:val="0022768B"/>
    <w:rsid w:val="002277D3"/>
    <w:rsid w:val="00230F50"/>
    <w:rsid w:val="002319D6"/>
    <w:rsid w:val="00231CCB"/>
    <w:rsid w:val="00232D7E"/>
    <w:rsid w:val="00233738"/>
    <w:rsid w:val="00234AFB"/>
    <w:rsid w:val="00235F01"/>
    <w:rsid w:val="002367E6"/>
    <w:rsid w:val="00237378"/>
    <w:rsid w:val="002400C9"/>
    <w:rsid w:val="00240340"/>
    <w:rsid w:val="002412F2"/>
    <w:rsid w:val="0024301D"/>
    <w:rsid w:val="00243576"/>
    <w:rsid w:val="00244385"/>
    <w:rsid w:val="00244CF4"/>
    <w:rsid w:val="002452DB"/>
    <w:rsid w:val="0024577B"/>
    <w:rsid w:val="0024637F"/>
    <w:rsid w:val="00246D09"/>
    <w:rsid w:val="00247002"/>
    <w:rsid w:val="0025070D"/>
    <w:rsid w:val="00250978"/>
    <w:rsid w:val="00251021"/>
    <w:rsid w:val="00254201"/>
    <w:rsid w:val="00254E9A"/>
    <w:rsid w:val="00255678"/>
    <w:rsid w:val="00255C91"/>
    <w:rsid w:val="002566DA"/>
    <w:rsid w:val="00257C34"/>
    <w:rsid w:val="00260C15"/>
    <w:rsid w:val="00260F2A"/>
    <w:rsid w:val="00261147"/>
    <w:rsid w:val="00262F89"/>
    <w:rsid w:val="00263F09"/>
    <w:rsid w:val="0026452C"/>
    <w:rsid w:val="00266ED9"/>
    <w:rsid w:val="0026795B"/>
    <w:rsid w:val="00271299"/>
    <w:rsid w:val="00271FDB"/>
    <w:rsid w:val="00272732"/>
    <w:rsid w:val="00273703"/>
    <w:rsid w:val="002743D3"/>
    <w:rsid w:val="00274B2B"/>
    <w:rsid w:val="00275E00"/>
    <w:rsid w:val="00275E55"/>
    <w:rsid w:val="0027654E"/>
    <w:rsid w:val="0027658C"/>
    <w:rsid w:val="00277A20"/>
    <w:rsid w:val="002800E4"/>
    <w:rsid w:val="002801BE"/>
    <w:rsid w:val="0028031C"/>
    <w:rsid w:val="00280F15"/>
    <w:rsid w:val="00281909"/>
    <w:rsid w:val="00281AB1"/>
    <w:rsid w:val="00282256"/>
    <w:rsid w:val="0028274E"/>
    <w:rsid w:val="00284207"/>
    <w:rsid w:val="002846B9"/>
    <w:rsid w:val="00284E56"/>
    <w:rsid w:val="00285534"/>
    <w:rsid w:val="0028765D"/>
    <w:rsid w:val="002877DD"/>
    <w:rsid w:val="00287CD9"/>
    <w:rsid w:val="0029059C"/>
    <w:rsid w:val="00291118"/>
    <w:rsid w:val="002920EB"/>
    <w:rsid w:val="00293F9F"/>
    <w:rsid w:val="00294057"/>
    <w:rsid w:val="002952D3"/>
    <w:rsid w:val="002965FA"/>
    <w:rsid w:val="002A0192"/>
    <w:rsid w:val="002A35F3"/>
    <w:rsid w:val="002A3C46"/>
    <w:rsid w:val="002A3EE7"/>
    <w:rsid w:val="002A4B4F"/>
    <w:rsid w:val="002A4BFD"/>
    <w:rsid w:val="002A5574"/>
    <w:rsid w:val="002A64FF"/>
    <w:rsid w:val="002A6814"/>
    <w:rsid w:val="002A726D"/>
    <w:rsid w:val="002A7CBE"/>
    <w:rsid w:val="002B0E73"/>
    <w:rsid w:val="002B210D"/>
    <w:rsid w:val="002B2757"/>
    <w:rsid w:val="002B287E"/>
    <w:rsid w:val="002B3697"/>
    <w:rsid w:val="002B4323"/>
    <w:rsid w:val="002B50DA"/>
    <w:rsid w:val="002B628A"/>
    <w:rsid w:val="002B767D"/>
    <w:rsid w:val="002C041F"/>
    <w:rsid w:val="002C0829"/>
    <w:rsid w:val="002C1D44"/>
    <w:rsid w:val="002C2644"/>
    <w:rsid w:val="002C43F7"/>
    <w:rsid w:val="002C55E2"/>
    <w:rsid w:val="002C7322"/>
    <w:rsid w:val="002C7CC4"/>
    <w:rsid w:val="002D15F4"/>
    <w:rsid w:val="002D1B08"/>
    <w:rsid w:val="002D1ECC"/>
    <w:rsid w:val="002D2C3E"/>
    <w:rsid w:val="002D31AD"/>
    <w:rsid w:val="002D39EC"/>
    <w:rsid w:val="002D3C2D"/>
    <w:rsid w:val="002D3CB9"/>
    <w:rsid w:val="002D52C0"/>
    <w:rsid w:val="002D69EC"/>
    <w:rsid w:val="002D70EE"/>
    <w:rsid w:val="002D72DE"/>
    <w:rsid w:val="002D732B"/>
    <w:rsid w:val="002D79A5"/>
    <w:rsid w:val="002E0266"/>
    <w:rsid w:val="002E1B5D"/>
    <w:rsid w:val="002E2055"/>
    <w:rsid w:val="002E2FBF"/>
    <w:rsid w:val="002E402B"/>
    <w:rsid w:val="002E4CAD"/>
    <w:rsid w:val="002E50BB"/>
    <w:rsid w:val="002E782C"/>
    <w:rsid w:val="002F04D9"/>
    <w:rsid w:val="002F07EA"/>
    <w:rsid w:val="002F1592"/>
    <w:rsid w:val="002F33A7"/>
    <w:rsid w:val="002F350B"/>
    <w:rsid w:val="002F3E78"/>
    <w:rsid w:val="002F4663"/>
    <w:rsid w:val="00301E52"/>
    <w:rsid w:val="00303679"/>
    <w:rsid w:val="003044E0"/>
    <w:rsid w:val="003051F7"/>
    <w:rsid w:val="0030574D"/>
    <w:rsid w:val="00305816"/>
    <w:rsid w:val="003103C1"/>
    <w:rsid w:val="00311283"/>
    <w:rsid w:val="00311B04"/>
    <w:rsid w:val="0031271A"/>
    <w:rsid w:val="0031320E"/>
    <w:rsid w:val="003139EB"/>
    <w:rsid w:val="00314143"/>
    <w:rsid w:val="00314741"/>
    <w:rsid w:val="003150F3"/>
    <w:rsid w:val="0031518D"/>
    <w:rsid w:val="00315958"/>
    <w:rsid w:val="00315AFB"/>
    <w:rsid w:val="00320895"/>
    <w:rsid w:val="00320BED"/>
    <w:rsid w:val="003211B3"/>
    <w:rsid w:val="003214A2"/>
    <w:rsid w:val="003215E9"/>
    <w:rsid w:val="00322583"/>
    <w:rsid w:val="0032299C"/>
    <w:rsid w:val="00324CC1"/>
    <w:rsid w:val="00325BE1"/>
    <w:rsid w:val="00327F70"/>
    <w:rsid w:val="00330559"/>
    <w:rsid w:val="00331291"/>
    <w:rsid w:val="003315D9"/>
    <w:rsid w:val="00331937"/>
    <w:rsid w:val="003331F9"/>
    <w:rsid w:val="00334643"/>
    <w:rsid w:val="00334E08"/>
    <w:rsid w:val="00335F3B"/>
    <w:rsid w:val="003416C6"/>
    <w:rsid w:val="003416C8"/>
    <w:rsid w:val="00341B4C"/>
    <w:rsid w:val="00342156"/>
    <w:rsid w:val="00342414"/>
    <w:rsid w:val="00342C1C"/>
    <w:rsid w:val="0034307E"/>
    <w:rsid w:val="003436A1"/>
    <w:rsid w:val="00343D6F"/>
    <w:rsid w:val="003506C3"/>
    <w:rsid w:val="00350D85"/>
    <w:rsid w:val="00352EBC"/>
    <w:rsid w:val="003533D5"/>
    <w:rsid w:val="0035361C"/>
    <w:rsid w:val="00353988"/>
    <w:rsid w:val="00354F60"/>
    <w:rsid w:val="003559A5"/>
    <w:rsid w:val="003566D6"/>
    <w:rsid w:val="00356AC6"/>
    <w:rsid w:val="003571AD"/>
    <w:rsid w:val="0035727D"/>
    <w:rsid w:val="003578BA"/>
    <w:rsid w:val="00360F1E"/>
    <w:rsid w:val="00361777"/>
    <w:rsid w:val="00361FAC"/>
    <w:rsid w:val="00363061"/>
    <w:rsid w:val="00363D33"/>
    <w:rsid w:val="00363FAF"/>
    <w:rsid w:val="00364CD8"/>
    <w:rsid w:val="00370470"/>
    <w:rsid w:val="00370AE6"/>
    <w:rsid w:val="0037192C"/>
    <w:rsid w:val="00371C48"/>
    <w:rsid w:val="003728C5"/>
    <w:rsid w:val="003752F8"/>
    <w:rsid w:val="0037601B"/>
    <w:rsid w:val="003764D3"/>
    <w:rsid w:val="00376BFB"/>
    <w:rsid w:val="003775BC"/>
    <w:rsid w:val="00380180"/>
    <w:rsid w:val="00380FDD"/>
    <w:rsid w:val="00381A4F"/>
    <w:rsid w:val="003824D5"/>
    <w:rsid w:val="00382608"/>
    <w:rsid w:val="003831A3"/>
    <w:rsid w:val="00385900"/>
    <w:rsid w:val="00386406"/>
    <w:rsid w:val="00386FAD"/>
    <w:rsid w:val="00387061"/>
    <w:rsid w:val="00390C8C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0BE0"/>
    <w:rsid w:val="003A3312"/>
    <w:rsid w:val="003A37CD"/>
    <w:rsid w:val="003A38A9"/>
    <w:rsid w:val="003A3F6A"/>
    <w:rsid w:val="003A40D4"/>
    <w:rsid w:val="003A4315"/>
    <w:rsid w:val="003A4447"/>
    <w:rsid w:val="003A4FCA"/>
    <w:rsid w:val="003A5B1B"/>
    <w:rsid w:val="003A70AA"/>
    <w:rsid w:val="003A7498"/>
    <w:rsid w:val="003B1A24"/>
    <w:rsid w:val="003B1C2F"/>
    <w:rsid w:val="003B32A8"/>
    <w:rsid w:val="003B389F"/>
    <w:rsid w:val="003B39DD"/>
    <w:rsid w:val="003B5580"/>
    <w:rsid w:val="003B62AF"/>
    <w:rsid w:val="003B6B9F"/>
    <w:rsid w:val="003B6EAA"/>
    <w:rsid w:val="003B6FAB"/>
    <w:rsid w:val="003C0A21"/>
    <w:rsid w:val="003C0BCA"/>
    <w:rsid w:val="003C1440"/>
    <w:rsid w:val="003C2D83"/>
    <w:rsid w:val="003C4371"/>
    <w:rsid w:val="003C496C"/>
    <w:rsid w:val="003C52F6"/>
    <w:rsid w:val="003C548D"/>
    <w:rsid w:val="003C5713"/>
    <w:rsid w:val="003C5E5B"/>
    <w:rsid w:val="003C67DC"/>
    <w:rsid w:val="003C70C8"/>
    <w:rsid w:val="003C7CEB"/>
    <w:rsid w:val="003D017D"/>
    <w:rsid w:val="003D0705"/>
    <w:rsid w:val="003D1104"/>
    <w:rsid w:val="003D3542"/>
    <w:rsid w:val="003D4688"/>
    <w:rsid w:val="003D528A"/>
    <w:rsid w:val="003D591B"/>
    <w:rsid w:val="003D7C14"/>
    <w:rsid w:val="003D7EC0"/>
    <w:rsid w:val="003E1C05"/>
    <w:rsid w:val="003E1CCA"/>
    <w:rsid w:val="003E22AE"/>
    <w:rsid w:val="003E33E9"/>
    <w:rsid w:val="003E356D"/>
    <w:rsid w:val="003E37F2"/>
    <w:rsid w:val="003E3D3E"/>
    <w:rsid w:val="003E4698"/>
    <w:rsid w:val="003E4EBF"/>
    <w:rsid w:val="003E79D9"/>
    <w:rsid w:val="003F1B7E"/>
    <w:rsid w:val="003F1BC9"/>
    <w:rsid w:val="003F36FE"/>
    <w:rsid w:val="003F41FD"/>
    <w:rsid w:val="003F5071"/>
    <w:rsid w:val="003F5A18"/>
    <w:rsid w:val="003F5C1B"/>
    <w:rsid w:val="00400033"/>
    <w:rsid w:val="00400CAE"/>
    <w:rsid w:val="00400E8E"/>
    <w:rsid w:val="004010EE"/>
    <w:rsid w:val="00402406"/>
    <w:rsid w:val="004037C6"/>
    <w:rsid w:val="004040D6"/>
    <w:rsid w:val="00404575"/>
    <w:rsid w:val="00405B3E"/>
    <w:rsid w:val="00410693"/>
    <w:rsid w:val="004113AE"/>
    <w:rsid w:val="00411576"/>
    <w:rsid w:val="00413837"/>
    <w:rsid w:val="00415654"/>
    <w:rsid w:val="00416964"/>
    <w:rsid w:val="00420001"/>
    <w:rsid w:val="004202FC"/>
    <w:rsid w:val="004212F7"/>
    <w:rsid w:val="00422BC5"/>
    <w:rsid w:val="00425AAA"/>
    <w:rsid w:val="00425C86"/>
    <w:rsid w:val="004268DD"/>
    <w:rsid w:val="00426B6E"/>
    <w:rsid w:val="00426B91"/>
    <w:rsid w:val="00430AB4"/>
    <w:rsid w:val="004310F1"/>
    <w:rsid w:val="004311BA"/>
    <w:rsid w:val="004328AD"/>
    <w:rsid w:val="00432E7C"/>
    <w:rsid w:val="00432E9A"/>
    <w:rsid w:val="0043485D"/>
    <w:rsid w:val="004354F1"/>
    <w:rsid w:val="004357F5"/>
    <w:rsid w:val="004358D6"/>
    <w:rsid w:val="00435998"/>
    <w:rsid w:val="00437A77"/>
    <w:rsid w:val="0044195A"/>
    <w:rsid w:val="00441C7A"/>
    <w:rsid w:val="00442E28"/>
    <w:rsid w:val="0044503B"/>
    <w:rsid w:val="00446FD7"/>
    <w:rsid w:val="0044764C"/>
    <w:rsid w:val="00450645"/>
    <w:rsid w:val="0045075C"/>
    <w:rsid w:val="004509DC"/>
    <w:rsid w:val="00452BBF"/>
    <w:rsid w:val="00454778"/>
    <w:rsid w:val="004551FC"/>
    <w:rsid w:val="00455233"/>
    <w:rsid w:val="00455819"/>
    <w:rsid w:val="00456831"/>
    <w:rsid w:val="00456FC8"/>
    <w:rsid w:val="0045702B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35F9"/>
    <w:rsid w:val="00465093"/>
    <w:rsid w:val="00465A79"/>
    <w:rsid w:val="00470854"/>
    <w:rsid w:val="00470CE2"/>
    <w:rsid w:val="00470DBD"/>
    <w:rsid w:val="00472588"/>
    <w:rsid w:val="004735C5"/>
    <w:rsid w:val="00473CFE"/>
    <w:rsid w:val="00473D91"/>
    <w:rsid w:val="0047433A"/>
    <w:rsid w:val="0047470E"/>
    <w:rsid w:val="0047490C"/>
    <w:rsid w:val="00476BC8"/>
    <w:rsid w:val="00476E1C"/>
    <w:rsid w:val="00476FD2"/>
    <w:rsid w:val="004777BF"/>
    <w:rsid w:val="0047789A"/>
    <w:rsid w:val="00477C0F"/>
    <w:rsid w:val="00480AA2"/>
    <w:rsid w:val="00482705"/>
    <w:rsid w:val="004846F9"/>
    <w:rsid w:val="0048489E"/>
    <w:rsid w:val="00484F0C"/>
    <w:rsid w:val="00490CA2"/>
    <w:rsid w:val="00492ED1"/>
    <w:rsid w:val="004943F7"/>
    <w:rsid w:val="004949F5"/>
    <w:rsid w:val="004969F1"/>
    <w:rsid w:val="004A19CA"/>
    <w:rsid w:val="004A41E3"/>
    <w:rsid w:val="004A4C16"/>
    <w:rsid w:val="004A6099"/>
    <w:rsid w:val="004A75B8"/>
    <w:rsid w:val="004B00A1"/>
    <w:rsid w:val="004B301C"/>
    <w:rsid w:val="004B360F"/>
    <w:rsid w:val="004B4C99"/>
    <w:rsid w:val="004B4D19"/>
    <w:rsid w:val="004B507C"/>
    <w:rsid w:val="004B6F5F"/>
    <w:rsid w:val="004C0D61"/>
    <w:rsid w:val="004C0DF9"/>
    <w:rsid w:val="004C1431"/>
    <w:rsid w:val="004C374B"/>
    <w:rsid w:val="004C6DC4"/>
    <w:rsid w:val="004D133E"/>
    <w:rsid w:val="004D153C"/>
    <w:rsid w:val="004D16C7"/>
    <w:rsid w:val="004D25FB"/>
    <w:rsid w:val="004D3071"/>
    <w:rsid w:val="004D3D71"/>
    <w:rsid w:val="004D5046"/>
    <w:rsid w:val="004D51C6"/>
    <w:rsid w:val="004D521F"/>
    <w:rsid w:val="004D58E6"/>
    <w:rsid w:val="004D5A20"/>
    <w:rsid w:val="004D6B9A"/>
    <w:rsid w:val="004D746F"/>
    <w:rsid w:val="004D7BDF"/>
    <w:rsid w:val="004E0D52"/>
    <w:rsid w:val="004E0E28"/>
    <w:rsid w:val="004E1656"/>
    <w:rsid w:val="004E19A7"/>
    <w:rsid w:val="004E3D35"/>
    <w:rsid w:val="004E4820"/>
    <w:rsid w:val="004E5358"/>
    <w:rsid w:val="004E5A42"/>
    <w:rsid w:val="004E67E1"/>
    <w:rsid w:val="004E770A"/>
    <w:rsid w:val="004F0514"/>
    <w:rsid w:val="004F1D3D"/>
    <w:rsid w:val="004F254A"/>
    <w:rsid w:val="004F3617"/>
    <w:rsid w:val="004F38D5"/>
    <w:rsid w:val="004F403D"/>
    <w:rsid w:val="004F428B"/>
    <w:rsid w:val="004F5483"/>
    <w:rsid w:val="005004B5"/>
    <w:rsid w:val="00500A94"/>
    <w:rsid w:val="00500D09"/>
    <w:rsid w:val="00502C5C"/>
    <w:rsid w:val="00503DA8"/>
    <w:rsid w:val="005061CC"/>
    <w:rsid w:val="00506408"/>
    <w:rsid w:val="00506A90"/>
    <w:rsid w:val="00507980"/>
    <w:rsid w:val="00510351"/>
    <w:rsid w:val="00512437"/>
    <w:rsid w:val="005141D7"/>
    <w:rsid w:val="00514D9D"/>
    <w:rsid w:val="00515E4F"/>
    <w:rsid w:val="00516478"/>
    <w:rsid w:val="00521A73"/>
    <w:rsid w:val="005228FF"/>
    <w:rsid w:val="00522AEF"/>
    <w:rsid w:val="00523CB2"/>
    <w:rsid w:val="0052556E"/>
    <w:rsid w:val="00525767"/>
    <w:rsid w:val="005259DC"/>
    <w:rsid w:val="0052630D"/>
    <w:rsid w:val="005265A6"/>
    <w:rsid w:val="00527369"/>
    <w:rsid w:val="00527D5A"/>
    <w:rsid w:val="00530B3F"/>
    <w:rsid w:val="00534361"/>
    <w:rsid w:val="00534E6F"/>
    <w:rsid w:val="00535080"/>
    <w:rsid w:val="005354D8"/>
    <w:rsid w:val="00535659"/>
    <w:rsid w:val="00536EE5"/>
    <w:rsid w:val="0053707E"/>
    <w:rsid w:val="005377CB"/>
    <w:rsid w:val="00537BF5"/>
    <w:rsid w:val="00540FF6"/>
    <w:rsid w:val="00541A35"/>
    <w:rsid w:val="00542908"/>
    <w:rsid w:val="00543708"/>
    <w:rsid w:val="00545D3C"/>
    <w:rsid w:val="00546165"/>
    <w:rsid w:val="005466DD"/>
    <w:rsid w:val="0054698A"/>
    <w:rsid w:val="0054729A"/>
    <w:rsid w:val="00547B02"/>
    <w:rsid w:val="0055048B"/>
    <w:rsid w:val="00550EDA"/>
    <w:rsid w:val="00551095"/>
    <w:rsid w:val="005510CC"/>
    <w:rsid w:val="00552FA0"/>
    <w:rsid w:val="005542C1"/>
    <w:rsid w:val="0055434B"/>
    <w:rsid w:val="00555E26"/>
    <w:rsid w:val="00555F5E"/>
    <w:rsid w:val="0055653E"/>
    <w:rsid w:val="00557325"/>
    <w:rsid w:val="00557D61"/>
    <w:rsid w:val="0056082F"/>
    <w:rsid w:val="00562DC9"/>
    <w:rsid w:val="0056393F"/>
    <w:rsid w:val="005645D3"/>
    <w:rsid w:val="005655B4"/>
    <w:rsid w:val="00565A17"/>
    <w:rsid w:val="005677CD"/>
    <w:rsid w:val="00570455"/>
    <w:rsid w:val="00570E1C"/>
    <w:rsid w:val="0057109C"/>
    <w:rsid w:val="0057128B"/>
    <w:rsid w:val="005712D2"/>
    <w:rsid w:val="0057142F"/>
    <w:rsid w:val="00571903"/>
    <w:rsid w:val="00572343"/>
    <w:rsid w:val="00574B09"/>
    <w:rsid w:val="00576233"/>
    <w:rsid w:val="00577E85"/>
    <w:rsid w:val="00580463"/>
    <w:rsid w:val="00580466"/>
    <w:rsid w:val="00582E52"/>
    <w:rsid w:val="0058453B"/>
    <w:rsid w:val="005848E1"/>
    <w:rsid w:val="00585D98"/>
    <w:rsid w:val="00585E8C"/>
    <w:rsid w:val="00585F19"/>
    <w:rsid w:val="00587D2B"/>
    <w:rsid w:val="00590FA1"/>
    <w:rsid w:val="005931F7"/>
    <w:rsid w:val="00593D06"/>
    <w:rsid w:val="00594309"/>
    <w:rsid w:val="00594729"/>
    <w:rsid w:val="00595FA2"/>
    <w:rsid w:val="00596EF5"/>
    <w:rsid w:val="005970CB"/>
    <w:rsid w:val="0059769F"/>
    <w:rsid w:val="005977C7"/>
    <w:rsid w:val="005A10C1"/>
    <w:rsid w:val="005A393E"/>
    <w:rsid w:val="005A3FD8"/>
    <w:rsid w:val="005A4856"/>
    <w:rsid w:val="005A4FF1"/>
    <w:rsid w:val="005A6207"/>
    <w:rsid w:val="005B0DDB"/>
    <w:rsid w:val="005B0E96"/>
    <w:rsid w:val="005B11B2"/>
    <w:rsid w:val="005B179F"/>
    <w:rsid w:val="005B401C"/>
    <w:rsid w:val="005B408D"/>
    <w:rsid w:val="005B59EF"/>
    <w:rsid w:val="005B5C8E"/>
    <w:rsid w:val="005B710A"/>
    <w:rsid w:val="005B71F8"/>
    <w:rsid w:val="005C120D"/>
    <w:rsid w:val="005C1373"/>
    <w:rsid w:val="005C1976"/>
    <w:rsid w:val="005C2304"/>
    <w:rsid w:val="005C3904"/>
    <w:rsid w:val="005C3E9B"/>
    <w:rsid w:val="005C6017"/>
    <w:rsid w:val="005C7778"/>
    <w:rsid w:val="005D0B15"/>
    <w:rsid w:val="005D2852"/>
    <w:rsid w:val="005D2CE3"/>
    <w:rsid w:val="005D4F23"/>
    <w:rsid w:val="005D5129"/>
    <w:rsid w:val="005D51A6"/>
    <w:rsid w:val="005D53FF"/>
    <w:rsid w:val="005D747B"/>
    <w:rsid w:val="005E0179"/>
    <w:rsid w:val="005E1290"/>
    <w:rsid w:val="005E132C"/>
    <w:rsid w:val="005E17AD"/>
    <w:rsid w:val="005E1A47"/>
    <w:rsid w:val="005E2C84"/>
    <w:rsid w:val="005E386C"/>
    <w:rsid w:val="005E3D86"/>
    <w:rsid w:val="005E3EEA"/>
    <w:rsid w:val="005E79C9"/>
    <w:rsid w:val="005F0173"/>
    <w:rsid w:val="005F172D"/>
    <w:rsid w:val="005F1B3E"/>
    <w:rsid w:val="005F2088"/>
    <w:rsid w:val="005F214B"/>
    <w:rsid w:val="005F2A45"/>
    <w:rsid w:val="005F3745"/>
    <w:rsid w:val="005F3FC8"/>
    <w:rsid w:val="005F49D5"/>
    <w:rsid w:val="005F56D9"/>
    <w:rsid w:val="005F750B"/>
    <w:rsid w:val="005F7E60"/>
    <w:rsid w:val="00600968"/>
    <w:rsid w:val="00600B72"/>
    <w:rsid w:val="00600FD6"/>
    <w:rsid w:val="00601AB7"/>
    <w:rsid w:val="00601B08"/>
    <w:rsid w:val="00601F78"/>
    <w:rsid w:val="0060232C"/>
    <w:rsid w:val="0060255A"/>
    <w:rsid w:val="006028FD"/>
    <w:rsid w:val="0060391B"/>
    <w:rsid w:val="006044C9"/>
    <w:rsid w:val="006054AE"/>
    <w:rsid w:val="0060554A"/>
    <w:rsid w:val="006067C2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4EF5"/>
    <w:rsid w:val="006150FF"/>
    <w:rsid w:val="00615603"/>
    <w:rsid w:val="00615811"/>
    <w:rsid w:val="00615D04"/>
    <w:rsid w:val="00616AE0"/>
    <w:rsid w:val="00617B24"/>
    <w:rsid w:val="006221FA"/>
    <w:rsid w:val="00622C9C"/>
    <w:rsid w:val="00622FA7"/>
    <w:rsid w:val="00623056"/>
    <w:rsid w:val="00623C28"/>
    <w:rsid w:val="00623CC2"/>
    <w:rsid w:val="00624721"/>
    <w:rsid w:val="006261DD"/>
    <w:rsid w:val="006317BB"/>
    <w:rsid w:val="00632AAD"/>
    <w:rsid w:val="00633774"/>
    <w:rsid w:val="00633D2E"/>
    <w:rsid w:val="00633D8B"/>
    <w:rsid w:val="00633F23"/>
    <w:rsid w:val="00634B3E"/>
    <w:rsid w:val="006350E2"/>
    <w:rsid w:val="0063581C"/>
    <w:rsid w:val="006365A4"/>
    <w:rsid w:val="0063796C"/>
    <w:rsid w:val="00640398"/>
    <w:rsid w:val="00640943"/>
    <w:rsid w:val="0064178A"/>
    <w:rsid w:val="00641F44"/>
    <w:rsid w:val="006421B3"/>
    <w:rsid w:val="00642AE6"/>
    <w:rsid w:val="00643F80"/>
    <w:rsid w:val="00644BA8"/>
    <w:rsid w:val="006455DC"/>
    <w:rsid w:val="006462D1"/>
    <w:rsid w:val="006467D5"/>
    <w:rsid w:val="006469CB"/>
    <w:rsid w:val="00647770"/>
    <w:rsid w:val="00647885"/>
    <w:rsid w:val="006501B7"/>
    <w:rsid w:val="00650FF6"/>
    <w:rsid w:val="006520BD"/>
    <w:rsid w:val="00652A67"/>
    <w:rsid w:val="0065353E"/>
    <w:rsid w:val="006541A7"/>
    <w:rsid w:val="00654647"/>
    <w:rsid w:val="00655CF2"/>
    <w:rsid w:val="006571EF"/>
    <w:rsid w:val="0065792D"/>
    <w:rsid w:val="00657FA0"/>
    <w:rsid w:val="00660DEA"/>
    <w:rsid w:val="00660EDB"/>
    <w:rsid w:val="00660F1F"/>
    <w:rsid w:val="006616BD"/>
    <w:rsid w:val="0066260D"/>
    <w:rsid w:val="00662AD4"/>
    <w:rsid w:val="00662D02"/>
    <w:rsid w:val="00662F98"/>
    <w:rsid w:val="006643F2"/>
    <w:rsid w:val="00665A30"/>
    <w:rsid w:val="00667705"/>
    <w:rsid w:val="006677CA"/>
    <w:rsid w:val="006706EB"/>
    <w:rsid w:val="006744CF"/>
    <w:rsid w:val="006749CB"/>
    <w:rsid w:val="00675DCA"/>
    <w:rsid w:val="00676B6E"/>
    <w:rsid w:val="006773B3"/>
    <w:rsid w:val="00677EF6"/>
    <w:rsid w:val="00680093"/>
    <w:rsid w:val="006803B8"/>
    <w:rsid w:val="0068092E"/>
    <w:rsid w:val="00680A26"/>
    <w:rsid w:val="006825F3"/>
    <w:rsid w:val="0068325A"/>
    <w:rsid w:val="006833BA"/>
    <w:rsid w:val="006844BD"/>
    <w:rsid w:val="006849EE"/>
    <w:rsid w:val="006852C7"/>
    <w:rsid w:val="00685503"/>
    <w:rsid w:val="00686D76"/>
    <w:rsid w:val="00690657"/>
    <w:rsid w:val="00690DA5"/>
    <w:rsid w:val="00690E97"/>
    <w:rsid w:val="006914AD"/>
    <w:rsid w:val="00693561"/>
    <w:rsid w:val="00693978"/>
    <w:rsid w:val="00693A7C"/>
    <w:rsid w:val="00694128"/>
    <w:rsid w:val="00694912"/>
    <w:rsid w:val="006960AD"/>
    <w:rsid w:val="0069676C"/>
    <w:rsid w:val="006A0EEC"/>
    <w:rsid w:val="006A0F4C"/>
    <w:rsid w:val="006A41B0"/>
    <w:rsid w:val="006A4F58"/>
    <w:rsid w:val="006A5012"/>
    <w:rsid w:val="006A5EA5"/>
    <w:rsid w:val="006A5F18"/>
    <w:rsid w:val="006A5F25"/>
    <w:rsid w:val="006A6301"/>
    <w:rsid w:val="006A68D3"/>
    <w:rsid w:val="006A7CF6"/>
    <w:rsid w:val="006A7D87"/>
    <w:rsid w:val="006B05EB"/>
    <w:rsid w:val="006B0AF6"/>
    <w:rsid w:val="006B1B6E"/>
    <w:rsid w:val="006B2165"/>
    <w:rsid w:val="006B2177"/>
    <w:rsid w:val="006B22AA"/>
    <w:rsid w:val="006B304B"/>
    <w:rsid w:val="006B39E9"/>
    <w:rsid w:val="006B63AE"/>
    <w:rsid w:val="006B656E"/>
    <w:rsid w:val="006C028D"/>
    <w:rsid w:val="006C03D0"/>
    <w:rsid w:val="006C0A02"/>
    <w:rsid w:val="006C10FD"/>
    <w:rsid w:val="006C11A4"/>
    <w:rsid w:val="006C1F62"/>
    <w:rsid w:val="006C3273"/>
    <w:rsid w:val="006C41A1"/>
    <w:rsid w:val="006C500C"/>
    <w:rsid w:val="006C5B58"/>
    <w:rsid w:val="006C6516"/>
    <w:rsid w:val="006C6531"/>
    <w:rsid w:val="006C72BD"/>
    <w:rsid w:val="006C7A3D"/>
    <w:rsid w:val="006D0382"/>
    <w:rsid w:val="006D05AA"/>
    <w:rsid w:val="006D13C5"/>
    <w:rsid w:val="006D282F"/>
    <w:rsid w:val="006D43BE"/>
    <w:rsid w:val="006D540A"/>
    <w:rsid w:val="006D541D"/>
    <w:rsid w:val="006D578F"/>
    <w:rsid w:val="006D6BE1"/>
    <w:rsid w:val="006D760F"/>
    <w:rsid w:val="006D7785"/>
    <w:rsid w:val="006D79B4"/>
    <w:rsid w:val="006E591B"/>
    <w:rsid w:val="006E6B42"/>
    <w:rsid w:val="006E7006"/>
    <w:rsid w:val="006F0394"/>
    <w:rsid w:val="006F0AD2"/>
    <w:rsid w:val="006F1250"/>
    <w:rsid w:val="006F220F"/>
    <w:rsid w:val="006F26A4"/>
    <w:rsid w:val="006F3042"/>
    <w:rsid w:val="006F30F0"/>
    <w:rsid w:val="006F44FD"/>
    <w:rsid w:val="006F4F68"/>
    <w:rsid w:val="006F555C"/>
    <w:rsid w:val="006F5710"/>
    <w:rsid w:val="006F57DE"/>
    <w:rsid w:val="006F6EA3"/>
    <w:rsid w:val="00701D0C"/>
    <w:rsid w:val="0070242A"/>
    <w:rsid w:val="00703CC4"/>
    <w:rsid w:val="00705566"/>
    <w:rsid w:val="00705836"/>
    <w:rsid w:val="00706126"/>
    <w:rsid w:val="007064C9"/>
    <w:rsid w:val="00707098"/>
    <w:rsid w:val="007100F3"/>
    <w:rsid w:val="00711FB9"/>
    <w:rsid w:val="007122EB"/>
    <w:rsid w:val="007123A5"/>
    <w:rsid w:val="0071242D"/>
    <w:rsid w:val="007127CF"/>
    <w:rsid w:val="00713494"/>
    <w:rsid w:val="00715197"/>
    <w:rsid w:val="00716A65"/>
    <w:rsid w:val="00717CFD"/>
    <w:rsid w:val="00717D3E"/>
    <w:rsid w:val="00721BAF"/>
    <w:rsid w:val="007223BF"/>
    <w:rsid w:val="00723F61"/>
    <w:rsid w:val="0072777C"/>
    <w:rsid w:val="00727BA7"/>
    <w:rsid w:val="00727E46"/>
    <w:rsid w:val="007306A6"/>
    <w:rsid w:val="007306FD"/>
    <w:rsid w:val="00730DBC"/>
    <w:rsid w:val="00731523"/>
    <w:rsid w:val="0073286B"/>
    <w:rsid w:val="00733332"/>
    <w:rsid w:val="00733844"/>
    <w:rsid w:val="007351DE"/>
    <w:rsid w:val="007354C7"/>
    <w:rsid w:val="00736113"/>
    <w:rsid w:val="0073637B"/>
    <w:rsid w:val="00737902"/>
    <w:rsid w:val="007405AF"/>
    <w:rsid w:val="0074151D"/>
    <w:rsid w:val="00742775"/>
    <w:rsid w:val="007427B4"/>
    <w:rsid w:val="00742DC1"/>
    <w:rsid w:val="00743B81"/>
    <w:rsid w:val="007464C7"/>
    <w:rsid w:val="00747ACF"/>
    <w:rsid w:val="00750555"/>
    <w:rsid w:val="00750D85"/>
    <w:rsid w:val="00751343"/>
    <w:rsid w:val="00751846"/>
    <w:rsid w:val="00752FD5"/>
    <w:rsid w:val="007536A2"/>
    <w:rsid w:val="00754134"/>
    <w:rsid w:val="0075468B"/>
    <w:rsid w:val="0076066F"/>
    <w:rsid w:val="00760CA7"/>
    <w:rsid w:val="0076112E"/>
    <w:rsid w:val="0076113D"/>
    <w:rsid w:val="007626DA"/>
    <w:rsid w:val="007628D2"/>
    <w:rsid w:val="00762D06"/>
    <w:rsid w:val="00763067"/>
    <w:rsid w:val="00763ABA"/>
    <w:rsid w:val="0076539B"/>
    <w:rsid w:val="007673FA"/>
    <w:rsid w:val="00767F39"/>
    <w:rsid w:val="0077057D"/>
    <w:rsid w:val="007714AF"/>
    <w:rsid w:val="00772119"/>
    <w:rsid w:val="00773036"/>
    <w:rsid w:val="00773250"/>
    <w:rsid w:val="00773A3B"/>
    <w:rsid w:val="00774FA3"/>
    <w:rsid w:val="00775212"/>
    <w:rsid w:val="00775398"/>
    <w:rsid w:val="007802C5"/>
    <w:rsid w:val="007809F8"/>
    <w:rsid w:val="007812AB"/>
    <w:rsid w:val="007818F3"/>
    <w:rsid w:val="0078210D"/>
    <w:rsid w:val="007824EA"/>
    <w:rsid w:val="00782FFF"/>
    <w:rsid w:val="0078369E"/>
    <w:rsid w:val="00783D70"/>
    <w:rsid w:val="00785D38"/>
    <w:rsid w:val="00786905"/>
    <w:rsid w:val="00786F93"/>
    <w:rsid w:val="007916E2"/>
    <w:rsid w:val="00791769"/>
    <w:rsid w:val="00792367"/>
    <w:rsid w:val="007927B1"/>
    <w:rsid w:val="00792AA6"/>
    <w:rsid w:val="00795836"/>
    <w:rsid w:val="007A09AE"/>
    <w:rsid w:val="007A0ADC"/>
    <w:rsid w:val="007A1742"/>
    <w:rsid w:val="007A1A4A"/>
    <w:rsid w:val="007A1DEF"/>
    <w:rsid w:val="007A1E9B"/>
    <w:rsid w:val="007A2D61"/>
    <w:rsid w:val="007A4813"/>
    <w:rsid w:val="007A4E66"/>
    <w:rsid w:val="007A6012"/>
    <w:rsid w:val="007A772C"/>
    <w:rsid w:val="007A7994"/>
    <w:rsid w:val="007B05AC"/>
    <w:rsid w:val="007B134E"/>
    <w:rsid w:val="007B1B7D"/>
    <w:rsid w:val="007B293E"/>
    <w:rsid w:val="007B2CAC"/>
    <w:rsid w:val="007B3F1B"/>
    <w:rsid w:val="007B4067"/>
    <w:rsid w:val="007B412E"/>
    <w:rsid w:val="007B4529"/>
    <w:rsid w:val="007B53C6"/>
    <w:rsid w:val="007B7CE2"/>
    <w:rsid w:val="007C04EE"/>
    <w:rsid w:val="007C0ACB"/>
    <w:rsid w:val="007C0FDD"/>
    <w:rsid w:val="007C2B15"/>
    <w:rsid w:val="007C3B41"/>
    <w:rsid w:val="007C3EF9"/>
    <w:rsid w:val="007C5A18"/>
    <w:rsid w:val="007C77CA"/>
    <w:rsid w:val="007D0129"/>
    <w:rsid w:val="007D23C5"/>
    <w:rsid w:val="007D4427"/>
    <w:rsid w:val="007D46C5"/>
    <w:rsid w:val="007D4F1B"/>
    <w:rsid w:val="007D5385"/>
    <w:rsid w:val="007D6641"/>
    <w:rsid w:val="007D669D"/>
    <w:rsid w:val="007D6889"/>
    <w:rsid w:val="007D78D3"/>
    <w:rsid w:val="007E0B89"/>
    <w:rsid w:val="007E1AA2"/>
    <w:rsid w:val="007E293D"/>
    <w:rsid w:val="007E2987"/>
    <w:rsid w:val="007E2CBF"/>
    <w:rsid w:val="007E2F6C"/>
    <w:rsid w:val="007E347D"/>
    <w:rsid w:val="007E35FC"/>
    <w:rsid w:val="007E4B17"/>
    <w:rsid w:val="007E6703"/>
    <w:rsid w:val="007E7290"/>
    <w:rsid w:val="007E7468"/>
    <w:rsid w:val="007F0F8D"/>
    <w:rsid w:val="007F183D"/>
    <w:rsid w:val="007F2282"/>
    <w:rsid w:val="007F2EFE"/>
    <w:rsid w:val="007F5E06"/>
    <w:rsid w:val="007F5F24"/>
    <w:rsid w:val="007F687B"/>
    <w:rsid w:val="007F6B95"/>
    <w:rsid w:val="007F754C"/>
    <w:rsid w:val="007F7B4F"/>
    <w:rsid w:val="00800CC5"/>
    <w:rsid w:val="008019C5"/>
    <w:rsid w:val="00801E9A"/>
    <w:rsid w:val="00801EB4"/>
    <w:rsid w:val="00802A06"/>
    <w:rsid w:val="00804F07"/>
    <w:rsid w:val="008056FA"/>
    <w:rsid w:val="008076F1"/>
    <w:rsid w:val="00807A4F"/>
    <w:rsid w:val="00811480"/>
    <w:rsid w:val="00812B98"/>
    <w:rsid w:val="00812E3E"/>
    <w:rsid w:val="00814CE5"/>
    <w:rsid w:val="00814DD9"/>
    <w:rsid w:val="008158EB"/>
    <w:rsid w:val="008169E7"/>
    <w:rsid w:val="008229D0"/>
    <w:rsid w:val="00822E96"/>
    <w:rsid w:val="00823476"/>
    <w:rsid w:val="008266F0"/>
    <w:rsid w:val="00826B89"/>
    <w:rsid w:val="00827215"/>
    <w:rsid w:val="00827D3F"/>
    <w:rsid w:val="00827EDD"/>
    <w:rsid w:val="00831556"/>
    <w:rsid w:val="008318D5"/>
    <w:rsid w:val="00831FDB"/>
    <w:rsid w:val="00832D56"/>
    <w:rsid w:val="00833DC4"/>
    <w:rsid w:val="00834938"/>
    <w:rsid w:val="008354EA"/>
    <w:rsid w:val="00836192"/>
    <w:rsid w:val="00836F1F"/>
    <w:rsid w:val="00837C60"/>
    <w:rsid w:val="00841A91"/>
    <w:rsid w:val="008428C9"/>
    <w:rsid w:val="00842E74"/>
    <w:rsid w:val="00844512"/>
    <w:rsid w:val="00844846"/>
    <w:rsid w:val="008452DA"/>
    <w:rsid w:val="00846806"/>
    <w:rsid w:val="0084773D"/>
    <w:rsid w:val="00847AF1"/>
    <w:rsid w:val="0085002F"/>
    <w:rsid w:val="00851110"/>
    <w:rsid w:val="00851569"/>
    <w:rsid w:val="0085156C"/>
    <w:rsid w:val="008521B8"/>
    <w:rsid w:val="0085289C"/>
    <w:rsid w:val="00852A36"/>
    <w:rsid w:val="00853A8B"/>
    <w:rsid w:val="00853BE6"/>
    <w:rsid w:val="008577D4"/>
    <w:rsid w:val="00860C4D"/>
    <w:rsid w:val="00861182"/>
    <w:rsid w:val="008619F8"/>
    <w:rsid w:val="00862BF4"/>
    <w:rsid w:val="0086346C"/>
    <w:rsid w:val="0086494D"/>
    <w:rsid w:val="0086496E"/>
    <w:rsid w:val="00865BF3"/>
    <w:rsid w:val="00865D30"/>
    <w:rsid w:val="00865FC1"/>
    <w:rsid w:val="0086757F"/>
    <w:rsid w:val="00870559"/>
    <w:rsid w:val="00870EFB"/>
    <w:rsid w:val="008716C4"/>
    <w:rsid w:val="00871DB6"/>
    <w:rsid w:val="0087214F"/>
    <w:rsid w:val="0087272D"/>
    <w:rsid w:val="0087555F"/>
    <w:rsid w:val="00875832"/>
    <w:rsid w:val="00876728"/>
    <w:rsid w:val="00877690"/>
    <w:rsid w:val="008805B1"/>
    <w:rsid w:val="00881082"/>
    <w:rsid w:val="008818F5"/>
    <w:rsid w:val="00881A71"/>
    <w:rsid w:val="00883E5D"/>
    <w:rsid w:val="008843FD"/>
    <w:rsid w:val="0088600D"/>
    <w:rsid w:val="00886DA3"/>
    <w:rsid w:val="00887FA6"/>
    <w:rsid w:val="008907B0"/>
    <w:rsid w:val="00890FFD"/>
    <w:rsid w:val="008911C0"/>
    <w:rsid w:val="00892062"/>
    <w:rsid w:val="008925F2"/>
    <w:rsid w:val="0089360E"/>
    <w:rsid w:val="00894C5C"/>
    <w:rsid w:val="0089604A"/>
    <w:rsid w:val="00896487"/>
    <w:rsid w:val="00897B11"/>
    <w:rsid w:val="008A12C6"/>
    <w:rsid w:val="008A1931"/>
    <w:rsid w:val="008A3540"/>
    <w:rsid w:val="008A46E1"/>
    <w:rsid w:val="008A5321"/>
    <w:rsid w:val="008A61F3"/>
    <w:rsid w:val="008A652B"/>
    <w:rsid w:val="008A654F"/>
    <w:rsid w:val="008A66DE"/>
    <w:rsid w:val="008A6CC0"/>
    <w:rsid w:val="008A70C2"/>
    <w:rsid w:val="008A7A45"/>
    <w:rsid w:val="008B03EC"/>
    <w:rsid w:val="008B0B29"/>
    <w:rsid w:val="008B0FCF"/>
    <w:rsid w:val="008B445A"/>
    <w:rsid w:val="008B5B2A"/>
    <w:rsid w:val="008B6B4D"/>
    <w:rsid w:val="008B6FA5"/>
    <w:rsid w:val="008B75A2"/>
    <w:rsid w:val="008B7ABA"/>
    <w:rsid w:val="008C0EE8"/>
    <w:rsid w:val="008C2716"/>
    <w:rsid w:val="008C450B"/>
    <w:rsid w:val="008C6905"/>
    <w:rsid w:val="008C6C5C"/>
    <w:rsid w:val="008C7C32"/>
    <w:rsid w:val="008D1391"/>
    <w:rsid w:val="008D3327"/>
    <w:rsid w:val="008D39EF"/>
    <w:rsid w:val="008D4337"/>
    <w:rsid w:val="008D5206"/>
    <w:rsid w:val="008D6B19"/>
    <w:rsid w:val="008E0763"/>
    <w:rsid w:val="008E23F6"/>
    <w:rsid w:val="008E2E9F"/>
    <w:rsid w:val="008E4138"/>
    <w:rsid w:val="008E432F"/>
    <w:rsid w:val="008E647A"/>
    <w:rsid w:val="008E7739"/>
    <w:rsid w:val="008E780F"/>
    <w:rsid w:val="008F285C"/>
    <w:rsid w:val="008F2AC6"/>
    <w:rsid w:val="008F4E9D"/>
    <w:rsid w:val="008F5B44"/>
    <w:rsid w:val="008F5CB4"/>
    <w:rsid w:val="008F5E15"/>
    <w:rsid w:val="008F6473"/>
    <w:rsid w:val="008F739E"/>
    <w:rsid w:val="008F75CB"/>
    <w:rsid w:val="00900A82"/>
    <w:rsid w:val="00900C5A"/>
    <w:rsid w:val="00901387"/>
    <w:rsid w:val="00902B1C"/>
    <w:rsid w:val="00905614"/>
    <w:rsid w:val="00907137"/>
    <w:rsid w:val="009105FA"/>
    <w:rsid w:val="00910BEB"/>
    <w:rsid w:val="00910F75"/>
    <w:rsid w:val="009114C3"/>
    <w:rsid w:val="00913949"/>
    <w:rsid w:val="00914158"/>
    <w:rsid w:val="00914DDE"/>
    <w:rsid w:val="00915045"/>
    <w:rsid w:val="009166B6"/>
    <w:rsid w:val="0091696B"/>
    <w:rsid w:val="00917038"/>
    <w:rsid w:val="009177E1"/>
    <w:rsid w:val="00920001"/>
    <w:rsid w:val="00920E99"/>
    <w:rsid w:val="00921646"/>
    <w:rsid w:val="0092256F"/>
    <w:rsid w:val="009241B0"/>
    <w:rsid w:val="00925BB3"/>
    <w:rsid w:val="00930553"/>
    <w:rsid w:val="00931E7A"/>
    <w:rsid w:val="00932CED"/>
    <w:rsid w:val="00933371"/>
    <w:rsid w:val="00933453"/>
    <w:rsid w:val="009339BE"/>
    <w:rsid w:val="009349E8"/>
    <w:rsid w:val="00934F2C"/>
    <w:rsid w:val="009356D2"/>
    <w:rsid w:val="009360ED"/>
    <w:rsid w:val="00937213"/>
    <w:rsid w:val="00937348"/>
    <w:rsid w:val="00937B1B"/>
    <w:rsid w:val="00937BA5"/>
    <w:rsid w:val="009401DD"/>
    <w:rsid w:val="0094078C"/>
    <w:rsid w:val="009411ED"/>
    <w:rsid w:val="009417EE"/>
    <w:rsid w:val="00941861"/>
    <w:rsid w:val="009418A3"/>
    <w:rsid w:val="00941C79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6BDD"/>
    <w:rsid w:val="00967BFC"/>
    <w:rsid w:val="009726AC"/>
    <w:rsid w:val="00972CB8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547C"/>
    <w:rsid w:val="00986174"/>
    <w:rsid w:val="00987231"/>
    <w:rsid w:val="0098738E"/>
    <w:rsid w:val="00991496"/>
    <w:rsid w:val="0099162E"/>
    <w:rsid w:val="00991746"/>
    <w:rsid w:val="009917CB"/>
    <w:rsid w:val="009934FE"/>
    <w:rsid w:val="00995725"/>
    <w:rsid w:val="00996304"/>
    <w:rsid w:val="00997FFC"/>
    <w:rsid w:val="009A0C81"/>
    <w:rsid w:val="009A11CE"/>
    <w:rsid w:val="009A232A"/>
    <w:rsid w:val="009A264D"/>
    <w:rsid w:val="009A2D44"/>
    <w:rsid w:val="009A356D"/>
    <w:rsid w:val="009A396A"/>
    <w:rsid w:val="009A39E6"/>
    <w:rsid w:val="009A4A80"/>
    <w:rsid w:val="009A6825"/>
    <w:rsid w:val="009A724C"/>
    <w:rsid w:val="009B0365"/>
    <w:rsid w:val="009B059E"/>
    <w:rsid w:val="009B18BB"/>
    <w:rsid w:val="009B2CDE"/>
    <w:rsid w:val="009B2E4A"/>
    <w:rsid w:val="009B2FF2"/>
    <w:rsid w:val="009B4174"/>
    <w:rsid w:val="009B4E44"/>
    <w:rsid w:val="009B7169"/>
    <w:rsid w:val="009B7C02"/>
    <w:rsid w:val="009C0029"/>
    <w:rsid w:val="009C0521"/>
    <w:rsid w:val="009C0DBC"/>
    <w:rsid w:val="009C0E7C"/>
    <w:rsid w:val="009C128A"/>
    <w:rsid w:val="009C1496"/>
    <w:rsid w:val="009C403B"/>
    <w:rsid w:val="009C4E15"/>
    <w:rsid w:val="009D1896"/>
    <w:rsid w:val="009D2189"/>
    <w:rsid w:val="009D29E1"/>
    <w:rsid w:val="009D365E"/>
    <w:rsid w:val="009D43A7"/>
    <w:rsid w:val="009D4AC6"/>
    <w:rsid w:val="009D50E4"/>
    <w:rsid w:val="009D558F"/>
    <w:rsid w:val="009D56E5"/>
    <w:rsid w:val="009D5865"/>
    <w:rsid w:val="009E177A"/>
    <w:rsid w:val="009E1C65"/>
    <w:rsid w:val="009E1DBD"/>
    <w:rsid w:val="009E437C"/>
    <w:rsid w:val="009E7366"/>
    <w:rsid w:val="009E7D00"/>
    <w:rsid w:val="009F02D6"/>
    <w:rsid w:val="009F0636"/>
    <w:rsid w:val="009F06E8"/>
    <w:rsid w:val="009F1552"/>
    <w:rsid w:val="009F2856"/>
    <w:rsid w:val="009F4EB9"/>
    <w:rsid w:val="009F6B7E"/>
    <w:rsid w:val="009F6D63"/>
    <w:rsid w:val="00A014BD"/>
    <w:rsid w:val="00A0187B"/>
    <w:rsid w:val="00A02E7C"/>
    <w:rsid w:val="00A03D8C"/>
    <w:rsid w:val="00A0401F"/>
    <w:rsid w:val="00A05452"/>
    <w:rsid w:val="00A05C55"/>
    <w:rsid w:val="00A06088"/>
    <w:rsid w:val="00A072EE"/>
    <w:rsid w:val="00A07536"/>
    <w:rsid w:val="00A10C2F"/>
    <w:rsid w:val="00A12866"/>
    <w:rsid w:val="00A12886"/>
    <w:rsid w:val="00A12DE3"/>
    <w:rsid w:val="00A13797"/>
    <w:rsid w:val="00A14901"/>
    <w:rsid w:val="00A172B3"/>
    <w:rsid w:val="00A2035E"/>
    <w:rsid w:val="00A2063C"/>
    <w:rsid w:val="00A20D7A"/>
    <w:rsid w:val="00A21027"/>
    <w:rsid w:val="00A22108"/>
    <w:rsid w:val="00A23822"/>
    <w:rsid w:val="00A23C0A"/>
    <w:rsid w:val="00A24DCC"/>
    <w:rsid w:val="00A24EEB"/>
    <w:rsid w:val="00A255FF"/>
    <w:rsid w:val="00A264C8"/>
    <w:rsid w:val="00A26F3C"/>
    <w:rsid w:val="00A26FF0"/>
    <w:rsid w:val="00A26FF7"/>
    <w:rsid w:val="00A27E0C"/>
    <w:rsid w:val="00A30718"/>
    <w:rsid w:val="00A30B06"/>
    <w:rsid w:val="00A3137E"/>
    <w:rsid w:val="00A321F1"/>
    <w:rsid w:val="00A32DD9"/>
    <w:rsid w:val="00A33544"/>
    <w:rsid w:val="00A3405C"/>
    <w:rsid w:val="00A34985"/>
    <w:rsid w:val="00A35BBA"/>
    <w:rsid w:val="00A36427"/>
    <w:rsid w:val="00A36AFF"/>
    <w:rsid w:val="00A36BBB"/>
    <w:rsid w:val="00A37693"/>
    <w:rsid w:val="00A37B51"/>
    <w:rsid w:val="00A37D3B"/>
    <w:rsid w:val="00A40233"/>
    <w:rsid w:val="00A40261"/>
    <w:rsid w:val="00A41285"/>
    <w:rsid w:val="00A42EDC"/>
    <w:rsid w:val="00A4398E"/>
    <w:rsid w:val="00A446E8"/>
    <w:rsid w:val="00A4526F"/>
    <w:rsid w:val="00A453C4"/>
    <w:rsid w:val="00A4556A"/>
    <w:rsid w:val="00A45B25"/>
    <w:rsid w:val="00A46125"/>
    <w:rsid w:val="00A46B2C"/>
    <w:rsid w:val="00A46DDD"/>
    <w:rsid w:val="00A4700E"/>
    <w:rsid w:val="00A4746C"/>
    <w:rsid w:val="00A5118C"/>
    <w:rsid w:val="00A54C8C"/>
    <w:rsid w:val="00A54F83"/>
    <w:rsid w:val="00A55206"/>
    <w:rsid w:val="00A576B7"/>
    <w:rsid w:val="00A62C2D"/>
    <w:rsid w:val="00A63976"/>
    <w:rsid w:val="00A66C4B"/>
    <w:rsid w:val="00A67307"/>
    <w:rsid w:val="00A712F9"/>
    <w:rsid w:val="00A72CB7"/>
    <w:rsid w:val="00A73378"/>
    <w:rsid w:val="00A740AA"/>
    <w:rsid w:val="00A74D54"/>
    <w:rsid w:val="00A74F63"/>
    <w:rsid w:val="00A75AC5"/>
    <w:rsid w:val="00A77243"/>
    <w:rsid w:val="00A8095D"/>
    <w:rsid w:val="00A80CBB"/>
    <w:rsid w:val="00A81D63"/>
    <w:rsid w:val="00A82D36"/>
    <w:rsid w:val="00A833EB"/>
    <w:rsid w:val="00A84302"/>
    <w:rsid w:val="00A84466"/>
    <w:rsid w:val="00A84544"/>
    <w:rsid w:val="00A84A17"/>
    <w:rsid w:val="00A85860"/>
    <w:rsid w:val="00A8784C"/>
    <w:rsid w:val="00A87B8B"/>
    <w:rsid w:val="00A87C4F"/>
    <w:rsid w:val="00A912C5"/>
    <w:rsid w:val="00A91321"/>
    <w:rsid w:val="00A93A45"/>
    <w:rsid w:val="00A94D3C"/>
    <w:rsid w:val="00A95EB6"/>
    <w:rsid w:val="00A969E4"/>
    <w:rsid w:val="00AA02E9"/>
    <w:rsid w:val="00AA07E2"/>
    <w:rsid w:val="00AA095C"/>
    <w:rsid w:val="00AA0AF4"/>
    <w:rsid w:val="00AA1AA5"/>
    <w:rsid w:val="00AA24EC"/>
    <w:rsid w:val="00AA2FE5"/>
    <w:rsid w:val="00AA56A3"/>
    <w:rsid w:val="00AA63E3"/>
    <w:rsid w:val="00AA6CF0"/>
    <w:rsid w:val="00AA7C13"/>
    <w:rsid w:val="00AB0AB5"/>
    <w:rsid w:val="00AB0C57"/>
    <w:rsid w:val="00AB0CFB"/>
    <w:rsid w:val="00AB1329"/>
    <w:rsid w:val="00AB23AD"/>
    <w:rsid w:val="00AB35D2"/>
    <w:rsid w:val="00AB4084"/>
    <w:rsid w:val="00AB59BC"/>
    <w:rsid w:val="00AB6448"/>
    <w:rsid w:val="00AB6470"/>
    <w:rsid w:val="00AB6F04"/>
    <w:rsid w:val="00AC0F5D"/>
    <w:rsid w:val="00AC1B51"/>
    <w:rsid w:val="00AC2ADC"/>
    <w:rsid w:val="00AC39C7"/>
    <w:rsid w:val="00AC3A15"/>
    <w:rsid w:val="00AC3DDD"/>
    <w:rsid w:val="00AC57BC"/>
    <w:rsid w:val="00AC6519"/>
    <w:rsid w:val="00AC7384"/>
    <w:rsid w:val="00AD0110"/>
    <w:rsid w:val="00AD05C7"/>
    <w:rsid w:val="00AD21EF"/>
    <w:rsid w:val="00AD394A"/>
    <w:rsid w:val="00AD4363"/>
    <w:rsid w:val="00AD4D4B"/>
    <w:rsid w:val="00AD4D51"/>
    <w:rsid w:val="00AD530C"/>
    <w:rsid w:val="00AD66BB"/>
    <w:rsid w:val="00AD754C"/>
    <w:rsid w:val="00AE2EE2"/>
    <w:rsid w:val="00AE4B27"/>
    <w:rsid w:val="00AE60BB"/>
    <w:rsid w:val="00AE6300"/>
    <w:rsid w:val="00AE6EA7"/>
    <w:rsid w:val="00AE77C8"/>
    <w:rsid w:val="00AE7ADB"/>
    <w:rsid w:val="00AE7B1F"/>
    <w:rsid w:val="00AF1AC7"/>
    <w:rsid w:val="00AF2293"/>
    <w:rsid w:val="00AF2CBB"/>
    <w:rsid w:val="00AF3529"/>
    <w:rsid w:val="00AF3F19"/>
    <w:rsid w:val="00AF484B"/>
    <w:rsid w:val="00AF57BF"/>
    <w:rsid w:val="00AF5D92"/>
    <w:rsid w:val="00AF7A74"/>
    <w:rsid w:val="00B00AB5"/>
    <w:rsid w:val="00B01286"/>
    <w:rsid w:val="00B03101"/>
    <w:rsid w:val="00B0338E"/>
    <w:rsid w:val="00B036A7"/>
    <w:rsid w:val="00B03FC4"/>
    <w:rsid w:val="00B04C35"/>
    <w:rsid w:val="00B05BCC"/>
    <w:rsid w:val="00B062EA"/>
    <w:rsid w:val="00B063DF"/>
    <w:rsid w:val="00B06EB0"/>
    <w:rsid w:val="00B1011E"/>
    <w:rsid w:val="00B10934"/>
    <w:rsid w:val="00B10CCA"/>
    <w:rsid w:val="00B10CE5"/>
    <w:rsid w:val="00B10D59"/>
    <w:rsid w:val="00B1101E"/>
    <w:rsid w:val="00B12480"/>
    <w:rsid w:val="00B1257C"/>
    <w:rsid w:val="00B12D4B"/>
    <w:rsid w:val="00B13BA9"/>
    <w:rsid w:val="00B14FCB"/>
    <w:rsid w:val="00B15429"/>
    <w:rsid w:val="00B16F00"/>
    <w:rsid w:val="00B1712B"/>
    <w:rsid w:val="00B1769E"/>
    <w:rsid w:val="00B17C8F"/>
    <w:rsid w:val="00B21726"/>
    <w:rsid w:val="00B231AB"/>
    <w:rsid w:val="00B24354"/>
    <w:rsid w:val="00B24D10"/>
    <w:rsid w:val="00B251DF"/>
    <w:rsid w:val="00B256DE"/>
    <w:rsid w:val="00B27759"/>
    <w:rsid w:val="00B31214"/>
    <w:rsid w:val="00B314C6"/>
    <w:rsid w:val="00B32CA7"/>
    <w:rsid w:val="00B3471F"/>
    <w:rsid w:val="00B35728"/>
    <w:rsid w:val="00B37B6A"/>
    <w:rsid w:val="00B4050A"/>
    <w:rsid w:val="00B418E9"/>
    <w:rsid w:val="00B422F5"/>
    <w:rsid w:val="00B425C0"/>
    <w:rsid w:val="00B444A2"/>
    <w:rsid w:val="00B47C46"/>
    <w:rsid w:val="00B47FF2"/>
    <w:rsid w:val="00B51966"/>
    <w:rsid w:val="00B51DAD"/>
    <w:rsid w:val="00B525CC"/>
    <w:rsid w:val="00B53D2E"/>
    <w:rsid w:val="00B55BA4"/>
    <w:rsid w:val="00B605D8"/>
    <w:rsid w:val="00B60609"/>
    <w:rsid w:val="00B60A9E"/>
    <w:rsid w:val="00B6179F"/>
    <w:rsid w:val="00B63235"/>
    <w:rsid w:val="00B6334B"/>
    <w:rsid w:val="00B63ACD"/>
    <w:rsid w:val="00B64FD3"/>
    <w:rsid w:val="00B65C9E"/>
    <w:rsid w:val="00B66239"/>
    <w:rsid w:val="00B67611"/>
    <w:rsid w:val="00B6764E"/>
    <w:rsid w:val="00B7027E"/>
    <w:rsid w:val="00B70D46"/>
    <w:rsid w:val="00B71396"/>
    <w:rsid w:val="00B726CA"/>
    <w:rsid w:val="00B7446B"/>
    <w:rsid w:val="00B74C8E"/>
    <w:rsid w:val="00B750FF"/>
    <w:rsid w:val="00B75114"/>
    <w:rsid w:val="00B76823"/>
    <w:rsid w:val="00B76983"/>
    <w:rsid w:val="00B774FA"/>
    <w:rsid w:val="00B812D1"/>
    <w:rsid w:val="00B81572"/>
    <w:rsid w:val="00B81686"/>
    <w:rsid w:val="00B834A7"/>
    <w:rsid w:val="00B84C2E"/>
    <w:rsid w:val="00B861FD"/>
    <w:rsid w:val="00B86CCC"/>
    <w:rsid w:val="00B90F44"/>
    <w:rsid w:val="00B9193E"/>
    <w:rsid w:val="00B9285C"/>
    <w:rsid w:val="00B92F23"/>
    <w:rsid w:val="00B932ED"/>
    <w:rsid w:val="00B95205"/>
    <w:rsid w:val="00BA0277"/>
    <w:rsid w:val="00BA03C2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B7A76"/>
    <w:rsid w:val="00BC0097"/>
    <w:rsid w:val="00BC10DE"/>
    <w:rsid w:val="00BC1223"/>
    <w:rsid w:val="00BC19A4"/>
    <w:rsid w:val="00BC2440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38CD"/>
    <w:rsid w:val="00BD4627"/>
    <w:rsid w:val="00BD56FE"/>
    <w:rsid w:val="00BD57BB"/>
    <w:rsid w:val="00BD5A63"/>
    <w:rsid w:val="00BD5BE2"/>
    <w:rsid w:val="00BD75C5"/>
    <w:rsid w:val="00BD7858"/>
    <w:rsid w:val="00BE0F71"/>
    <w:rsid w:val="00BE1C8F"/>
    <w:rsid w:val="00BE243C"/>
    <w:rsid w:val="00BE2929"/>
    <w:rsid w:val="00BE35FF"/>
    <w:rsid w:val="00BE37A6"/>
    <w:rsid w:val="00BE46DF"/>
    <w:rsid w:val="00BE7D1C"/>
    <w:rsid w:val="00BF0050"/>
    <w:rsid w:val="00BF054D"/>
    <w:rsid w:val="00BF060A"/>
    <w:rsid w:val="00BF0E02"/>
    <w:rsid w:val="00BF1A9D"/>
    <w:rsid w:val="00BF1FB2"/>
    <w:rsid w:val="00BF562E"/>
    <w:rsid w:val="00BF6AA3"/>
    <w:rsid w:val="00C0051E"/>
    <w:rsid w:val="00C00584"/>
    <w:rsid w:val="00C00F93"/>
    <w:rsid w:val="00C010A9"/>
    <w:rsid w:val="00C019E9"/>
    <w:rsid w:val="00C02386"/>
    <w:rsid w:val="00C0273D"/>
    <w:rsid w:val="00C02926"/>
    <w:rsid w:val="00C043B4"/>
    <w:rsid w:val="00C04F53"/>
    <w:rsid w:val="00C0507D"/>
    <w:rsid w:val="00C050AB"/>
    <w:rsid w:val="00C05528"/>
    <w:rsid w:val="00C05937"/>
    <w:rsid w:val="00C05F7A"/>
    <w:rsid w:val="00C06E27"/>
    <w:rsid w:val="00C07B71"/>
    <w:rsid w:val="00C10BB0"/>
    <w:rsid w:val="00C11F74"/>
    <w:rsid w:val="00C132BB"/>
    <w:rsid w:val="00C14228"/>
    <w:rsid w:val="00C14BC8"/>
    <w:rsid w:val="00C157D0"/>
    <w:rsid w:val="00C161CF"/>
    <w:rsid w:val="00C16D3A"/>
    <w:rsid w:val="00C174DE"/>
    <w:rsid w:val="00C20523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292"/>
    <w:rsid w:val="00C37917"/>
    <w:rsid w:val="00C379BE"/>
    <w:rsid w:val="00C40537"/>
    <w:rsid w:val="00C4055F"/>
    <w:rsid w:val="00C41C73"/>
    <w:rsid w:val="00C426EA"/>
    <w:rsid w:val="00C42946"/>
    <w:rsid w:val="00C42CEB"/>
    <w:rsid w:val="00C4368F"/>
    <w:rsid w:val="00C44096"/>
    <w:rsid w:val="00C45CD8"/>
    <w:rsid w:val="00C45FE2"/>
    <w:rsid w:val="00C46140"/>
    <w:rsid w:val="00C46320"/>
    <w:rsid w:val="00C463D2"/>
    <w:rsid w:val="00C51BE0"/>
    <w:rsid w:val="00C51E92"/>
    <w:rsid w:val="00C5251A"/>
    <w:rsid w:val="00C53CD8"/>
    <w:rsid w:val="00C53E50"/>
    <w:rsid w:val="00C53F84"/>
    <w:rsid w:val="00C5445C"/>
    <w:rsid w:val="00C5464F"/>
    <w:rsid w:val="00C5691A"/>
    <w:rsid w:val="00C574D0"/>
    <w:rsid w:val="00C57A78"/>
    <w:rsid w:val="00C57CEC"/>
    <w:rsid w:val="00C57F2B"/>
    <w:rsid w:val="00C60042"/>
    <w:rsid w:val="00C60B0E"/>
    <w:rsid w:val="00C60BB3"/>
    <w:rsid w:val="00C622C7"/>
    <w:rsid w:val="00C62C56"/>
    <w:rsid w:val="00C63331"/>
    <w:rsid w:val="00C63472"/>
    <w:rsid w:val="00C644FD"/>
    <w:rsid w:val="00C64987"/>
    <w:rsid w:val="00C66BB3"/>
    <w:rsid w:val="00C708EE"/>
    <w:rsid w:val="00C70E42"/>
    <w:rsid w:val="00C70EF8"/>
    <w:rsid w:val="00C71077"/>
    <w:rsid w:val="00C718BD"/>
    <w:rsid w:val="00C71B12"/>
    <w:rsid w:val="00C71E2F"/>
    <w:rsid w:val="00C71F6F"/>
    <w:rsid w:val="00C807EB"/>
    <w:rsid w:val="00C81B56"/>
    <w:rsid w:val="00C81F73"/>
    <w:rsid w:val="00C8235A"/>
    <w:rsid w:val="00C8254D"/>
    <w:rsid w:val="00C83C7A"/>
    <w:rsid w:val="00C85DD1"/>
    <w:rsid w:val="00C86A68"/>
    <w:rsid w:val="00C8724E"/>
    <w:rsid w:val="00C87B33"/>
    <w:rsid w:val="00C92607"/>
    <w:rsid w:val="00C934BE"/>
    <w:rsid w:val="00C93A20"/>
    <w:rsid w:val="00C945E7"/>
    <w:rsid w:val="00C94CFF"/>
    <w:rsid w:val="00C958FA"/>
    <w:rsid w:val="00C95DED"/>
    <w:rsid w:val="00C97F30"/>
    <w:rsid w:val="00CA0164"/>
    <w:rsid w:val="00CA0ABB"/>
    <w:rsid w:val="00CA12CF"/>
    <w:rsid w:val="00CA4AC5"/>
    <w:rsid w:val="00CA53F3"/>
    <w:rsid w:val="00CA59E7"/>
    <w:rsid w:val="00CA614B"/>
    <w:rsid w:val="00CA695D"/>
    <w:rsid w:val="00CA6B4C"/>
    <w:rsid w:val="00CA79F8"/>
    <w:rsid w:val="00CB3E9E"/>
    <w:rsid w:val="00CB5C0F"/>
    <w:rsid w:val="00CB5FBE"/>
    <w:rsid w:val="00CB7483"/>
    <w:rsid w:val="00CB7DBF"/>
    <w:rsid w:val="00CC0A3F"/>
    <w:rsid w:val="00CC1024"/>
    <w:rsid w:val="00CC1900"/>
    <w:rsid w:val="00CC2472"/>
    <w:rsid w:val="00CC24F7"/>
    <w:rsid w:val="00CC43F4"/>
    <w:rsid w:val="00CC5B54"/>
    <w:rsid w:val="00CC62B7"/>
    <w:rsid w:val="00CC690A"/>
    <w:rsid w:val="00CC73E6"/>
    <w:rsid w:val="00CD08CF"/>
    <w:rsid w:val="00CD1463"/>
    <w:rsid w:val="00CD5C17"/>
    <w:rsid w:val="00CD5E32"/>
    <w:rsid w:val="00CD70AD"/>
    <w:rsid w:val="00CE1808"/>
    <w:rsid w:val="00CE19DE"/>
    <w:rsid w:val="00CE38B2"/>
    <w:rsid w:val="00CE3BD9"/>
    <w:rsid w:val="00CE3E92"/>
    <w:rsid w:val="00CE47F4"/>
    <w:rsid w:val="00CE51A5"/>
    <w:rsid w:val="00CE5A27"/>
    <w:rsid w:val="00CF11FF"/>
    <w:rsid w:val="00CF1237"/>
    <w:rsid w:val="00CF26D0"/>
    <w:rsid w:val="00CF3AB0"/>
    <w:rsid w:val="00CF4227"/>
    <w:rsid w:val="00CF55E6"/>
    <w:rsid w:val="00CF63BD"/>
    <w:rsid w:val="00CF6D1D"/>
    <w:rsid w:val="00CF718B"/>
    <w:rsid w:val="00D01C74"/>
    <w:rsid w:val="00D02AA9"/>
    <w:rsid w:val="00D02BAF"/>
    <w:rsid w:val="00D040A3"/>
    <w:rsid w:val="00D041C6"/>
    <w:rsid w:val="00D0504B"/>
    <w:rsid w:val="00D0751A"/>
    <w:rsid w:val="00D10B14"/>
    <w:rsid w:val="00D125AD"/>
    <w:rsid w:val="00D1312B"/>
    <w:rsid w:val="00D1319D"/>
    <w:rsid w:val="00D13357"/>
    <w:rsid w:val="00D137E0"/>
    <w:rsid w:val="00D14BBA"/>
    <w:rsid w:val="00D15343"/>
    <w:rsid w:val="00D16E6B"/>
    <w:rsid w:val="00D17BA6"/>
    <w:rsid w:val="00D20346"/>
    <w:rsid w:val="00D20A59"/>
    <w:rsid w:val="00D21198"/>
    <w:rsid w:val="00D21395"/>
    <w:rsid w:val="00D21AA8"/>
    <w:rsid w:val="00D22282"/>
    <w:rsid w:val="00D25401"/>
    <w:rsid w:val="00D26745"/>
    <w:rsid w:val="00D267DE"/>
    <w:rsid w:val="00D319B1"/>
    <w:rsid w:val="00D32196"/>
    <w:rsid w:val="00D33364"/>
    <w:rsid w:val="00D33D4B"/>
    <w:rsid w:val="00D341B8"/>
    <w:rsid w:val="00D353E4"/>
    <w:rsid w:val="00D3709C"/>
    <w:rsid w:val="00D3744A"/>
    <w:rsid w:val="00D376EE"/>
    <w:rsid w:val="00D3782E"/>
    <w:rsid w:val="00D40040"/>
    <w:rsid w:val="00D423A9"/>
    <w:rsid w:val="00D43462"/>
    <w:rsid w:val="00D44D48"/>
    <w:rsid w:val="00D44E0A"/>
    <w:rsid w:val="00D45161"/>
    <w:rsid w:val="00D462C9"/>
    <w:rsid w:val="00D473F5"/>
    <w:rsid w:val="00D47BC6"/>
    <w:rsid w:val="00D50EE6"/>
    <w:rsid w:val="00D50F2F"/>
    <w:rsid w:val="00D52101"/>
    <w:rsid w:val="00D527CA"/>
    <w:rsid w:val="00D531A4"/>
    <w:rsid w:val="00D5338F"/>
    <w:rsid w:val="00D54C28"/>
    <w:rsid w:val="00D54D85"/>
    <w:rsid w:val="00D561D4"/>
    <w:rsid w:val="00D56222"/>
    <w:rsid w:val="00D5669B"/>
    <w:rsid w:val="00D56C86"/>
    <w:rsid w:val="00D578D6"/>
    <w:rsid w:val="00D611AC"/>
    <w:rsid w:val="00D6121B"/>
    <w:rsid w:val="00D61752"/>
    <w:rsid w:val="00D6181A"/>
    <w:rsid w:val="00D63776"/>
    <w:rsid w:val="00D637BE"/>
    <w:rsid w:val="00D64326"/>
    <w:rsid w:val="00D644A0"/>
    <w:rsid w:val="00D657D4"/>
    <w:rsid w:val="00D6594B"/>
    <w:rsid w:val="00D67F03"/>
    <w:rsid w:val="00D700C2"/>
    <w:rsid w:val="00D7496E"/>
    <w:rsid w:val="00D7615F"/>
    <w:rsid w:val="00D766ED"/>
    <w:rsid w:val="00D8022C"/>
    <w:rsid w:val="00D80714"/>
    <w:rsid w:val="00D815F8"/>
    <w:rsid w:val="00D81C07"/>
    <w:rsid w:val="00D81C0A"/>
    <w:rsid w:val="00D82184"/>
    <w:rsid w:val="00D822EA"/>
    <w:rsid w:val="00D839C4"/>
    <w:rsid w:val="00D83A5F"/>
    <w:rsid w:val="00D83C0C"/>
    <w:rsid w:val="00D8798B"/>
    <w:rsid w:val="00D91DFA"/>
    <w:rsid w:val="00D91E1B"/>
    <w:rsid w:val="00D92E75"/>
    <w:rsid w:val="00D93E20"/>
    <w:rsid w:val="00D94281"/>
    <w:rsid w:val="00D95648"/>
    <w:rsid w:val="00D96394"/>
    <w:rsid w:val="00D9680C"/>
    <w:rsid w:val="00D979EA"/>
    <w:rsid w:val="00DA1861"/>
    <w:rsid w:val="00DA1A7A"/>
    <w:rsid w:val="00DA27B6"/>
    <w:rsid w:val="00DA2E6F"/>
    <w:rsid w:val="00DA4F21"/>
    <w:rsid w:val="00DA5C2C"/>
    <w:rsid w:val="00DA5ED4"/>
    <w:rsid w:val="00DA6822"/>
    <w:rsid w:val="00DA7018"/>
    <w:rsid w:val="00DA7700"/>
    <w:rsid w:val="00DA7955"/>
    <w:rsid w:val="00DB1A4F"/>
    <w:rsid w:val="00DB1E24"/>
    <w:rsid w:val="00DB28A4"/>
    <w:rsid w:val="00DB348C"/>
    <w:rsid w:val="00DB6549"/>
    <w:rsid w:val="00DB6BEF"/>
    <w:rsid w:val="00DB7366"/>
    <w:rsid w:val="00DB7659"/>
    <w:rsid w:val="00DC0584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082"/>
    <w:rsid w:val="00DD0269"/>
    <w:rsid w:val="00DD04F9"/>
    <w:rsid w:val="00DD16FB"/>
    <w:rsid w:val="00DD18A9"/>
    <w:rsid w:val="00DD1C47"/>
    <w:rsid w:val="00DD1E40"/>
    <w:rsid w:val="00DD310A"/>
    <w:rsid w:val="00DD3172"/>
    <w:rsid w:val="00DD4E5E"/>
    <w:rsid w:val="00DE13BF"/>
    <w:rsid w:val="00DE1B1A"/>
    <w:rsid w:val="00DE3EE8"/>
    <w:rsid w:val="00DE456E"/>
    <w:rsid w:val="00DE4DCE"/>
    <w:rsid w:val="00DE59BA"/>
    <w:rsid w:val="00DE5FA4"/>
    <w:rsid w:val="00DE6436"/>
    <w:rsid w:val="00DE7B28"/>
    <w:rsid w:val="00DE7E6B"/>
    <w:rsid w:val="00DF1456"/>
    <w:rsid w:val="00DF1964"/>
    <w:rsid w:val="00DF476D"/>
    <w:rsid w:val="00DF4CEC"/>
    <w:rsid w:val="00DF685F"/>
    <w:rsid w:val="00DF6B9F"/>
    <w:rsid w:val="00DF720E"/>
    <w:rsid w:val="00DF7447"/>
    <w:rsid w:val="00DF7EBC"/>
    <w:rsid w:val="00E00348"/>
    <w:rsid w:val="00E003B8"/>
    <w:rsid w:val="00E00AB5"/>
    <w:rsid w:val="00E00E6E"/>
    <w:rsid w:val="00E01AAA"/>
    <w:rsid w:val="00E02D40"/>
    <w:rsid w:val="00E02DFC"/>
    <w:rsid w:val="00E03434"/>
    <w:rsid w:val="00E03FC9"/>
    <w:rsid w:val="00E0452C"/>
    <w:rsid w:val="00E0690E"/>
    <w:rsid w:val="00E06B28"/>
    <w:rsid w:val="00E07C2C"/>
    <w:rsid w:val="00E109D3"/>
    <w:rsid w:val="00E122C2"/>
    <w:rsid w:val="00E12672"/>
    <w:rsid w:val="00E13861"/>
    <w:rsid w:val="00E13C4F"/>
    <w:rsid w:val="00E14477"/>
    <w:rsid w:val="00E15C78"/>
    <w:rsid w:val="00E15F6E"/>
    <w:rsid w:val="00E16965"/>
    <w:rsid w:val="00E217A6"/>
    <w:rsid w:val="00E2198B"/>
    <w:rsid w:val="00E2236A"/>
    <w:rsid w:val="00E23236"/>
    <w:rsid w:val="00E232D1"/>
    <w:rsid w:val="00E239C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0DF1"/>
    <w:rsid w:val="00E34630"/>
    <w:rsid w:val="00E34E62"/>
    <w:rsid w:val="00E3573B"/>
    <w:rsid w:val="00E35D4F"/>
    <w:rsid w:val="00E362A3"/>
    <w:rsid w:val="00E364DF"/>
    <w:rsid w:val="00E415AE"/>
    <w:rsid w:val="00E422CD"/>
    <w:rsid w:val="00E42B2A"/>
    <w:rsid w:val="00E430EF"/>
    <w:rsid w:val="00E43A4C"/>
    <w:rsid w:val="00E43E03"/>
    <w:rsid w:val="00E46AF7"/>
    <w:rsid w:val="00E46FFF"/>
    <w:rsid w:val="00E52A1D"/>
    <w:rsid w:val="00E532BE"/>
    <w:rsid w:val="00E537B2"/>
    <w:rsid w:val="00E55853"/>
    <w:rsid w:val="00E55F2A"/>
    <w:rsid w:val="00E579E9"/>
    <w:rsid w:val="00E606CD"/>
    <w:rsid w:val="00E60F5F"/>
    <w:rsid w:val="00E61645"/>
    <w:rsid w:val="00E61A5E"/>
    <w:rsid w:val="00E62E5E"/>
    <w:rsid w:val="00E652F8"/>
    <w:rsid w:val="00E66166"/>
    <w:rsid w:val="00E6654D"/>
    <w:rsid w:val="00E66930"/>
    <w:rsid w:val="00E66A38"/>
    <w:rsid w:val="00E66F33"/>
    <w:rsid w:val="00E67F2F"/>
    <w:rsid w:val="00E704B7"/>
    <w:rsid w:val="00E718ED"/>
    <w:rsid w:val="00E727E3"/>
    <w:rsid w:val="00E72E81"/>
    <w:rsid w:val="00E73170"/>
    <w:rsid w:val="00E731E0"/>
    <w:rsid w:val="00E73B01"/>
    <w:rsid w:val="00E740B4"/>
    <w:rsid w:val="00E7416C"/>
    <w:rsid w:val="00E75733"/>
    <w:rsid w:val="00E75B8D"/>
    <w:rsid w:val="00E75D97"/>
    <w:rsid w:val="00E760B5"/>
    <w:rsid w:val="00E76475"/>
    <w:rsid w:val="00E7694C"/>
    <w:rsid w:val="00E76ED1"/>
    <w:rsid w:val="00E77545"/>
    <w:rsid w:val="00E779A3"/>
    <w:rsid w:val="00E801EE"/>
    <w:rsid w:val="00E80B34"/>
    <w:rsid w:val="00E81094"/>
    <w:rsid w:val="00E84FE3"/>
    <w:rsid w:val="00E87953"/>
    <w:rsid w:val="00E87D46"/>
    <w:rsid w:val="00E90321"/>
    <w:rsid w:val="00E90DFF"/>
    <w:rsid w:val="00E91718"/>
    <w:rsid w:val="00E921EF"/>
    <w:rsid w:val="00E92B4C"/>
    <w:rsid w:val="00E935CE"/>
    <w:rsid w:val="00E96246"/>
    <w:rsid w:val="00E972DD"/>
    <w:rsid w:val="00E97FAD"/>
    <w:rsid w:val="00EA03DD"/>
    <w:rsid w:val="00EA090D"/>
    <w:rsid w:val="00EA1F01"/>
    <w:rsid w:val="00EA3143"/>
    <w:rsid w:val="00EA403C"/>
    <w:rsid w:val="00EA420A"/>
    <w:rsid w:val="00EA49E5"/>
    <w:rsid w:val="00EA5136"/>
    <w:rsid w:val="00EA59A3"/>
    <w:rsid w:val="00EA624A"/>
    <w:rsid w:val="00EA63A2"/>
    <w:rsid w:val="00EA6EBC"/>
    <w:rsid w:val="00EA79B4"/>
    <w:rsid w:val="00EB2E3C"/>
    <w:rsid w:val="00EB2FA2"/>
    <w:rsid w:val="00EB36DA"/>
    <w:rsid w:val="00EB58E9"/>
    <w:rsid w:val="00EB6BB0"/>
    <w:rsid w:val="00EB72FE"/>
    <w:rsid w:val="00EC03D5"/>
    <w:rsid w:val="00EC050F"/>
    <w:rsid w:val="00EC0CB2"/>
    <w:rsid w:val="00EC15C9"/>
    <w:rsid w:val="00EC2511"/>
    <w:rsid w:val="00EC2FC8"/>
    <w:rsid w:val="00EC417E"/>
    <w:rsid w:val="00EC5720"/>
    <w:rsid w:val="00EC6FAA"/>
    <w:rsid w:val="00EC72EF"/>
    <w:rsid w:val="00ED067D"/>
    <w:rsid w:val="00ED181F"/>
    <w:rsid w:val="00ED2053"/>
    <w:rsid w:val="00ED24AE"/>
    <w:rsid w:val="00ED3F92"/>
    <w:rsid w:val="00ED403F"/>
    <w:rsid w:val="00ED4C90"/>
    <w:rsid w:val="00ED60D4"/>
    <w:rsid w:val="00ED6D0D"/>
    <w:rsid w:val="00ED7B8D"/>
    <w:rsid w:val="00ED7DB2"/>
    <w:rsid w:val="00ED7DE3"/>
    <w:rsid w:val="00ED7ED5"/>
    <w:rsid w:val="00EE0C35"/>
    <w:rsid w:val="00EE0D0E"/>
    <w:rsid w:val="00EE14E7"/>
    <w:rsid w:val="00EE284E"/>
    <w:rsid w:val="00EE41DE"/>
    <w:rsid w:val="00EE4474"/>
    <w:rsid w:val="00EE5991"/>
    <w:rsid w:val="00EE603A"/>
    <w:rsid w:val="00EE60CF"/>
    <w:rsid w:val="00EE6621"/>
    <w:rsid w:val="00EE73A0"/>
    <w:rsid w:val="00EE7AFA"/>
    <w:rsid w:val="00EF1106"/>
    <w:rsid w:val="00EF27A9"/>
    <w:rsid w:val="00EF3E6B"/>
    <w:rsid w:val="00EF4557"/>
    <w:rsid w:val="00EF52A0"/>
    <w:rsid w:val="00EF532F"/>
    <w:rsid w:val="00EF5748"/>
    <w:rsid w:val="00EF6C21"/>
    <w:rsid w:val="00EF7057"/>
    <w:rsid w:val="00F00624"/>
    <w:rsid w:val="00F0066C"/>
    <w:rsid w:val="00F006FF"/>
    <w:rsid w:val="00F00A6B"/>
    <w:rsid w:val="00F01094"/>
    <w:rsid w:val="00F022B2"/>
    <w:rsid w:val="00F02313"/>
    <w:rsid w:val="00F03DFD"/>
    <w:rsid w:val="00F03EBF"/>
    <w:rsid w:val="00F04AAA"/>
    <w:rsid w:val="00F05661"/>
    <w:rsid w:val="00F05781"/>
    <w:rsid w:val="00F06A55"/>
    <w:rsid w:val="00F06DB3"/>
    <w:rsid w:val="00F06EB9"/>
    <w:rsid w:val="00F1017C"/>
    <w:rsid w:val="00F1098A"/>
    <w:rsid w:val="00F12925"/>
    <w:rsid w:val="00F12EB3"/>
    <w:rsid w:val="00F130FB"/>
    <w:rsid w:val="00F131CC"/>
    <w:rsid w:val="00F13C14"/>
    <w:rsid w:val="00F13C9B"/>
    <w:rsid w:val="00F1587C"/>
    <w:rsid w:val="00F163B1"/>
    <w:rsid w:val="00F163E0"/>
    <w:rsid w:val="00F16E26"/>
    <w:rsid w:val="00F16F70"/>
    <w:rsid w:val="00F2115D"/>
    <w:rsid w:val="00F21AD6"/>
    <w:rsid w:val="00F22595"/>
    <w:rsid w:val="00F2349D"/>
    <w:rsid w:val="00F302F2"/>
    <w:rsid w:val="00F3062F"/>
    <w:rsid w:val="00F31E3D"/>
    <w:rsid w:val="00F32384"/>
    <w:rsid w:val="00F331F4"/>
    <w:rsid w:val="00F33240"/>
    <w:rsid w:val="00F33743"/>
    <w:rsid w:val="00F33FD1"/>
    <w:rsid w:val="00F349FC"/>
    <w:rsid w:val="00F363AF"/>
    <w:rsid w:val="00F3709E"/>
    <w:rsid w:val="00F42090"/>
    <w:rsid w:val="00F43310"/>
    <w:rsid w:val="00F437ED"/>
    <w:rsid w:val="00F43BC8"/>
    <w:rsid w:val="00F45029"/>
    <w:rsid w:val="00F47C8D"/>
    <w:rsid w:val="00F502DD"/>
    <w:rsid w:val="00F50463"/>
    <w:rsid w:val="00F5304A"/>
    <w:rsid w:val="00F54041"/>
    <w:rsid w:val="00F54C1B"/>
    <w:rsid w:val="00F55526"/>
    <w:rsid w:val="00F56055"/>
    <w:rsid w:val="00F56B51"/>
    <w:rsid w:val="00F60F92"/>
    <w:rsid w:val="00F61283"/>
    <w:rsid w:val="00F61E74"/>
    <w:rsid w:val="00F62D7B"/>
    <w:rsid w:val="00F62E8B"/>
    <w:rsid w:val="00F644F5"/>
    <w:rsid w:val="00F6613D"/>
    <w:rsid w:val="00F66C29"/>
    <w:rsid w:val="00F66DE0"/>
    <w:rsid w:val="00F66FA2"/>
    <w:rsid w:val="00F66FC8"/>
    <w:rsid w:val="00F67E14"/>
    <w:rsid w:val="00F70505"/>
    <w:rsid w:val="00F70920"/>
    <w:rsid w:val="00F70FCA"/>
    <w:rsid w:val="00F71C4A"/>
    <w:rsid w:val="00F71F55"/>
    <w:rsid w:val="00F7405B"/>
    <w:rsid w:val="00F743D4"/>
    <w:rsid w:val="00F74FB7"/>
    <w:rsid w:val="00F76D99"/>
    <w:rsid w:val="00F80249"/>
    <w:rsid w:val="00F804A3"/>
    <w:rsid w:val="00F80858"/>
    <w:rsid w:val="00F81715"/>
    <w:rsid w:val="00F82BC3"/>
    <w:rsid w:val="00F84532"/>
    <w:rsid w:val="00F854F4"/>
    <w:rsid w:val="00F86698"/>
    <w:rsid w:val="00F86700"/>
    <w:rsid w:val="00F87443"/>
    <w:rsid w:val="00F90A7F"/>
    <w:rsid w:val="00F90ED7"/>
    <w:rsid w:val="00F91E23"/>
    <w:rsid w:val="00F92460"/>
    <w:rsid w:val="00F92938"/>
    <w:rsid w:val="00F929C1"/>
    <w:rsid w:val="00F93700"/>
    <w:rsid w:val="00F94720"/>
    <w:rsid w:val="00F94EE0"/>
    <w:rsid w:val="00F95A38"/>
    <w:rsid w:val="00F95F6B"/>
    <w:rsid w:val="00F97CFF"/>
    <w:rsid w:val="00FA17F2"/>
    <w:rsid w:val="00FA1EB3"/>
    <w:rsid w:val="00FA303F"/>
    <w:rsid w:val="00FA316D"/>
    <w:rsid w:val="00FA3F74"/>
    <w:rsid w:val="00FA4B7B"/>
    <w:rsid w:val="00FA5173"/>
    <w:rsid w:val="00FA6AA0"/>
    <w:rsid w:val="00FA7449"/>
    <w:rsid w:val="00FB0346"/>
    <w:rsid w:val="00FB07EF"/>
    <w:rsid w:val="00FB1DA7"/>
    <w:rsid w:val="00FB26C9"/>
    <w:rsid w:val="00FB4975"/>
    <w:rsid w:val="00FB4C49"/>
    <w:rsid w:val="00FB6911"/>
    <w:rsid w:val="00FB6CF0"/>
    <w:rsid w:val="00FB790A"/>
    <w:rsid w:val="00FC0049"/>
    <w:rsid w:val="00FC00EA"/>
    <w:rsid w:val="00FC014C"/>
    <w:rsid w:val="00FC0275"/>
    <w:rsid w:val="00FC088C"/>
    <w:rsid w:val="00FC2810"/>
    <w:rsid w:val="00FC34F7"/>
    <w:rsid w:val="00FC3891"/>
    <w:rsid w:val="00FC69B2"/>
    <w:rsid w:val="00FC78C2"/>
    <w:rsid w:val="00FD14AF"/>
    <w:rsid w:val="00FD2459"/>
    <w:rsid w:val="00FD4B24"/>
    <w:rsid w:val="00FD4C98"/>
    <w:rsid w:val="00FD5D67"/>
    <w:rsid w:val="00FD64F1"/>
    <w:rsid w:val="00FD6590"/>
    <w:rsid w:val="00FD6AF0"/>
    <w:rsid w:val="00FD7C1A"/>
    <w:rsid w:val="00FE1487"/>
    <w:rsid w:val="00FE25ED"/>
    <w:rsid w:val="00FE262D"/>
    <w:rsid w:val="00FE3343"/>
    <w:rsid w:val="00FE4295"/>
    <w:rsid w:val="00FE58F4"/>
    <w:rsid w:val="00FF0871"/>
    <w:rsid w:val="00FF0F95"/>
    <w:rsid w:val="00FF1528"/>
    <w:rsid w:val="00FF203E"/>
    <w:rsid w:val="00FF3118"/>
    <w:rsid w:val="00FF334F"/>
    <w:rsid w:val="00FF3598"/>
    <w:rsid w:val="00FF4C17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FC9054"/>
  <w15:docId w15:val="{4E002FC7-A1AA-487E-A608-FEB261DC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30559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Minion Pro" w:hAnsi="Minion Pro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">
    <w:name w:val="Absatz-Standardschriftart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val="en-GB"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693A7C"/>
    <w:rPr>
      <w:vertAlign w:val="superscript"/>
    </w:rPr>
  </w:style>
  <w:style w:type="table" w:styleId="Klassieketabel1">
    <w:name w:val="Table Classic 1"/>
    <w:basedOn w:val="Standaardtabel"/>
    <w:rsid w:val="00ED6D0D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tedefin1">
    <w:name w:val="Note de fin1"/>
    <w:rsid w:val="00E75B8D"/>
    <w:pPr>
      <w:pBdr>
        <w:top w:val="nil"/>
        <w:left w:val="nil"/>
        <w:bottom w:val="nil"/>
        <w:right w:val="nil"/>
        <w:between w:val="nil"/>
        <w:bar w:val="nil"/>
      </w:pBdr>
      <w:spacing w:after="240"/>
      <w:jc w:val="both"/>
    </w:pPr>
    <w:rPr>
      <w:rFonts w:eastAsia="Arial Unicode MS" w:hAnsi="Arial Unicode MS" w:cs="Arial Unicode MS"/>
      <w:color w:val="000000"/>
      <w:u w:color="000000"/>
      <w:bdr w:val="nil"/>
      <w:lang w:val="fr-FR" w:eastAsia="en-GB"/>
    </w:rPr>
  </w:style>
  <w:style w:type="paragraph" w:customStyle="1" w:styleId="Default">
    <w:name w:val="Default"/>
    <w:rsid w:val="00C53CD8"/>
    <w:pPr>
      <w:autoSpaceDE w:val="0"/>
      <w:autoSpaceDN w:val="0"/>
      <w:adjustRightInd w:val="0"/>
    </w:pPr>
    <w:rPr>
      <w:rFonts w:ascii="Minion" w:hAnsi="Minion" w:cs="Minion"/>
      <w:color w:val="000000"/>
      <w:sz w:val="24"/>
      <w:szCs w:val="24"/>
      <w:lang w:val="en-US"/>
    </w:rPr>
  </w:style>
  <w:style w:type="paragraph" w:customStyle="1" w:styleId="Webkop2">
    <w:name w:val="Web kop 2"/>
    <w:basedOn w:val="Standaard"/>
    <w:link w:val="Webkop2Char"/>
    <w:qFormat/>
    <w:rsid w:val="008619F8"/>
    <w:pPr>
      <w:spacing w:after="160" w:line="259" w:lineRule="auto"/>
      <w:jc w:val="left"/>
    </w:pPr>
    <w:rPr>
      <w:rFonts w:ascii="Vestula SemiBold" w:eastAsiaTheme="minorHAnsi" w:hAnsi="Vestula SemiBold" w:cstheme="minorBidi"/>
      <w:b/>
      <w:color w:val="002060"/>
      <w:szCs w:val="22"/>
      <w:lang w:val="nl-NL"/>
    </w:rPr>
  </w:style>
  <w:style w:type="character" w:customStyle="1" w:styleId="Webkop2Char">
    <w:name w:val="Web kop 2 Char"/>
    <w:basedOn w:val="Standaardalinea-lettertype"/>
    <w:link w:val="Webkop2"/>
    <w:rsid w:val="008619F8"/>
    <w:rPr>
      <w:rFonts w:ascii="Vestula SemiBold" w:eastAsiaTheme="minorHAnsi" w:hAnsi="Vestula SemiBold" w:cstheme="minorBidi"/>
      <w:b/>
      <w:color w:val="002060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1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9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65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0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65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2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15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89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262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2625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485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3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9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24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2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30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48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46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76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09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.universiteitleiden.nl/en/study--studying/studying-abroad/going-abroad-independently/preparations/social-and-behavioural-sciences/psychology-bsc?cf=social-and-behavioural-sciences&amp;cd=psychology-bsc" TargetMode="External"/><Relationship Id="rId13" Type="http://schemas.openxmlformats.org/officeDocument/2006/relationships/hyperlink" Target="mailto:exchangepsy@fsw.leidenuniv.n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xchangepsy@fsw.leidenuniv.n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rganisatiegids.universiteitleiden.nl/en/regulations/general/regulations-on-studying-abroad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organisatiegids.universiteitleiden.nl/reglementen/algemeen/regeling-studeren-in-het-buitenlan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tudent.universiteitleiden.nl/en/study--studying/studying-abroad/going-abroad-independently/preparations/social-and-behavioural-sciences/psychology-bsc?cf=social-and-behavioural-sciences&amp;cd=psychology-bs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3A7C2-31F9-4E99-BF33-F8A3A73428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4</Pages>
  <Words>868</Words>
  <Characters>4949</Characters>
  <Application>Microsoft Office Word</Application>
  <DocSecurity>0</DocSecurity>
  <PresentationFormat>Microsoft Word 11.0</PresentationFormat>
  <Lines>41</Lines>
  <Paragraphs>11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Nosaukums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5806</CharactersWithSpaces>
  <SharedDoc>false</SharedDoc>
  <HLinks>
    <vt:vector size="66" baseType="variant">
      <vt:variant>
        <vt:i4>6946828</vt:i4>
      </vt:variant>
      <vt:variant>
        <vt:i4>21</vt:i4>
      </vt:variant>
      <vt:variant>
        <vt:i4>0</vt:i4>
      </vt:variant>
      <vt:variant>
        <vt:i4>5</vt:i4>
      </vt:variant>
      <vt:variant>
        <vt:lpwstr>mailto:outbound@sea.leidenuniv.nl</vt:lpwstr>
      </vt:variant>
      <vt:variant>
        <vt:lpwstr/>
      </vt:variant>
      <vt:variant>
        <vt:i4>6946828</vt:i4>
      </vt:variant>
      <vt:variant>
        <vt:i4>18</vt:i4>
      </vt:variant>
      <vt:variant>
        <vt:i4>0</vt:i4>
      </vt:variant>
      <vt:variant>
        <vt:i4>5</vt:i4>
      </vt:variant>
      <vt:variant>
        <vt:lpwstr>mailto:outbound@sea.leidenuniv.nl</vt:lpwstr>
      </vt:variant>
      <vt:variant>
        <vt:lpwstr/>
      </vt:variant>
      <vt:variant>
        <vt:i4>1310728</vt:i4>
      </vt:variant>
      <vt:variant>
        <vt:i4>15</vt:i4>
      </vt:variant>
      <vt:variant>
        <vt:i4>0</vt:i4>
      </vt:variant>
      <vt:variant>
        <vt:i4>5</vt:i4>
      </vt:variant>
      <vt:variant>
        <vt:lpwstr>http://www.students.leiden.edu/your-study/study-abroad/news/international-exchange-coordinator-outgoing.html</vt:lpwstr>
      </vt:variant>
      <vt:variant>
        <vt:lpwstr/>
      </vt:variant>
      <vt:variant>
        <vt:i4>6946828</vt:i4>
      </vt:variant>
      <vt:variant>
        <vt:i4>12</vt:i4>
      </vt:variant>
      <vt:variant>
        <vt:i4>0</vt:i4>
      </vt:variant>
      <vt:variant>
        <vt:i4>5</vt:i4>
      </vt:variant>
      <vt:variant>
        <vt:lpwstr>mailto:outbound@sea.leidenuniv.nl</vt:lpwstr>
      </vt:variant>
      <vt:variant>
        <vt:lpwstr/>
      </vt:variant>
      <vt:variant>
        <vt:i4>196630</vt:i4>
      </vt:variant>
      <vt:variant>
        <vt:i4>9</vt:i4>
      </vt:variant>
      <vt:variant>
        <vt:i4>0</vt:i4>
      </vt:variant>
      <vt:variant>
        <vt:i4>5</vt:i4>
      </vt:variant>
      <vt:variant>
        <vt:lpwstr>http://www.regulations.leiden.edu/education-students/</vt:lpwstr>
      </vt:variant>
      <vt:variant>
        <vt:lpwstr/>
      </vt:variant>
      <vt:variant>
        <vt:i4>1310728</vt:i4>
      </vt:variant>
      <vt:variant>
        <vt:i4>6</vt:i4>
      </vt:variant>
      <vt:variant>
        <vt:i4>0</vt:i4>
      </vt:variant>
      <vt:variant>
        <vt:i4>5</vt:i4>
      </vt:variant>
      <vt:variant>
        <vt:lpwstr>http://www.students.leiden.edu/your-study/study-abroad/news/international-exchange-coordinator-outgoing.html</vt:lpwstr>
      </vt:variant>
      <vt:variant>
        <vt:lpwstr/>
      </vt:variant>
      <vt:variant>
        <vt:i4>6946828</vt:i4>
      </vt:variant>
      <vt:variant>
        <vt:i4>3</vt:i4>
      </vt:variant>
      <vt:variant>
        <vt:i4>0</vt:i4>
      </vt:variant>
      <vt:variant>
        <vt:i4>5</vt:i4>
      </vt:variant>
      <vt:variant>
        <vt:lpwstr>mailto:outbound@sea.leidenuniv.nl</vt:lpwstr>
      </vt:variant>
      <vt:variant>
        <vt:lpwstr/>
      </vt:variant>
      <vt:variant>
        <vt:i4>6946828</vt:i4>
      </vt:variant>
      <vt:variant>
        <vt:i4>0</vt:i4>
      </vt:variant>
      <vt:variant>
        <vt:i4>0</vt:i4>
      </vt:variant>
      <vt:variant>
        <vt:i4>5</vt:i4>
      </vt:variant>
      <vt:variant>
        <vt:lpwstr>mailto:outbound@sea.leidenuniv.nl</vt:lpwstr>
      </vt:variant>
      <vt:variant>
        <vt:lpwstr/>
      </vt:variant>
      <vt:variant>
        <vt:i4>917518</vt:i4>
      </vt:variant>
      <vt:variant>
        <vt:i4>6</vt:i4>
      </vt:variant>
      <vt:variant>
        <vt:i4>0</vt:i4>
      </vt:variant>
      <vt:variant>
        <vt:i4>5</vt:i4>
      </vt:variant>
      <vt:variant>
        <vt:lpwstr>http://europass.cedefop.europa.eu/en/resources/european-language-levels-cefr</vt:lpwstr>
      </vt:variant>
      <vt:variant>
        <vt:lpwstr/>
      </vt:variant>
      <vt:variant>
        <vt:i4>4259967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Antonioli, K. (Kyan)</cp:lastModifiedBy>
  <cp:revision>2</cp:revision>
  <cp:lastPrinted>2018-02-26T08:23:00Z</cp:lastPrinted>
  <dcterms:created xsi:type="dcterms:W3CDTF">2026-09-29T08:47:00Z</dcterms:created>
  <dcterms:modified xsi:type="dcterms:W3CDTF">2026-09-29T08:47:00Z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