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E8598" w14:textId="77777777" w:rsidR="000A679C" w:rsidRDefault="000A679C" w:rsidP="009D20E6">
      <w:pPr>
        <w:spacing w:after="60"/>
        <w:jc w:val="center"/>
        <w:rPr>
          <w:rFonts w:ascii="Verdana" w:hAnsi="Verdana" w:cs="Arial"/>
          <w:b/>
          <w:szCs w:val="24"/>
          <w:lang w:val="en-GB"/>
        </w:rPr>
      </w:pPr>
    </w:p>
    <w:p w14:paraId="3B9FE1A7" w14:textId="77777777" w:rsidR="00F04402" w:rsidRDefault="00203439" w:rsidP="00F04402">
      <w:pPr>
        <w:spacing w:after="60"/>
        <w:jc w:val="center"/>
        <w:rPr>
          <w:rFonts w:ascii="Verdana" w:hAnsi="Verdana" w:cs="Arial"/>
          <w:b/>
          <w:szCs w:val="24"/>
          <w:lang w:val="en-GB"/>
        </w:rPr>
      </w:pPr>
      <w:r w:rsidRPr="000E0CD7">
        <w:rPr>
          <w:rFonts w:ascii="Verdana" w:hAnsi="Verdana" w:cs="Arial"/>
          <w:b/>
          <w:szCs w:val="24"/>
          <w:lang w:val="en-GB"/>
        </w:rPr>
        <w:t>Annex 2 - LEARNING AGREEMENT FOR STUDIES 20</w:t>
      </w:r>
      <w:r w:rsidR="000A679C">
        <w:rPr>
          <w:rFonts w:ascii="Verdana" w:hAnsi="Verdana" w:cs="Arial"/>
          <w:b/>
          <w:szCs w:val="24"/>
          <w:lang w:val="en-GB"/>
        </w:rPr>
        <w:t>2</w:t>
      </w:r>
      <w:r w:rsidR="0059731D">
        <w:rPr>
          <w:rFonts w:ascii="Verdana" w:hAnsi="Verdana" w:cs="Arial"/>
          <w:b/>
          <w:szCs w:val="24"/>
          <w:lang w:val="en-GB"/>
        </w:rPr>
        <w:t>6</w:t>
      </w:r>
      <w:r w:rsidR="00294209">
        <w:rPr>
          <w:rFonts w:ascii="Verdana" w:hAnsi="Verdana" w:cs="Arial"/>
          <w:b/>
          <w:szCs w:val="24"/>
          <w:lang w:val="en-GB"/>
        </w:rPr>
        <w:t>-202</w:t>
      </w:r>
      <w:r w:rsidR="0059731D">
        <w:rPr>
          <w:rFonts w:ascii="Verdana" w:hAnsi="Verdana" w:cs="Arial"/>
          <w:b/>
          <w:szCs w:val="24"/>
          <w:lang w:val="en-GB"/>
        </w:rPr>
        <w:t>7</w:t>
      </w:r>
    </w:p>
    <w:p w14:paraId="3AB3FD4E" w14:textId="4F18CF13" w:rsidR="00DB5477" w:rsidRPr="00C90B59" w:rsidRDefault="00F2018C" w:rsidP="00C90B59">
      <w:pPr>
        <w:spacing w:after="60"/>
        <w:jc w:val="center"/>
        <w:rPr>
          <w:rFonts w:ascii="Verdana" w:hAnsi="Verdana" w:cs="Arial"/>
          <w:i/>
          <w:iCs/>
          <w:sz w:val="16"/>
          <w:szCs w:val="16"/>
          <w:lang w:val="en-GB"/>
        </w:rPr>
      </w:pPr>
      <w:r w:rsidRPr="000E0CD7">
        <w:rPr>
          <w:rFonts w:ascii="Verdana" w:hAnsi="Verdana" w:cs="Arial"/>
          <w:b/>
          <w:szCs w:val="24"/>
          <w:lang w:val="en-GB"/>
        </w:rPr>
        <w:br/>
      </w:r>
      <w:r w:rsidR="00F04402" w:rsidRPr="00C90B59">
        <w:rPr>
          <w:rFonts w:ascii="Verdana" w:hAnsi="Verdana" w:cs="Arial"/>
          <w:i/>
          <w:iCs/>
          <w:sz w:val="16"/>
          <w:szCs w:val="16"/>
          <w:lang w:val="en-GB"/>
        </w:rPr>
        <w:t>Disclaimer</w:t>
      </w:r>
      <w:r w:rsidR="00F04402">
        <w:rPr>
          <w:rFonts w:ascii="Verdana" w:hAnsi="Verdana" w:cs="Arial"/>
          <w:sz w:val="16"/>
          <w:szCs w:val="16"/>
          <w:lang w:val="en-GB"/>
        </w:rPr>
        <w:t xml:space="preserve">: </w:t>
      </w:r>
      <w:r w:rsidR="00F04402" w:rsidRPr="00F04402">
        <w:rPr>
          <w:rFonts w:ascii="Verdana" w:hAnsi="Verdana" w:cs="Arial"/>
          <w:i/>
          <w:iCs/>
          <w:sz w:val="16"/>
          <w:szCs w:val="16"/>
          <w:lang w:val="en-GB"/>
        </w:rPr>
        <w:t xml:space="preserve">Learning Agreements are digital within the Erasmus+ 2021–2027 programme and should be created via the Online Learning Agreement platform: </w:t>
      </w:r>
      <w:hyperlink r:id="rId8" w:history="1">
        <w:r w:rsidR="00F04402" w:rsidRPr="00C90B59">
          <w:rPr>
            <w:rStyle w:val="Hyperlink"/>
            <w:rFonts w:ascii="Verdana" w:hAnsi="Verdana" w:cs="Arial"/>
            <w:i/>
            <w:iCs/>
            <w:sz w:val="16"/>
            <w:szCs w:val="16"/>
            <w:lang w:val="en-GB"/>
          </w:rPr>
          <w:t>https://learning-agreement.eu/</w:t>
        </w:r>
      </w:hyperlink>
      <w:r w:rsidR="00F04402" w:rsidRPr="00F04402">
        <w:rPr>
          <w:rFonts w:ascii="Verdana" w:hAnsi="Verdana" w:cs="Arial"/>
          <w:i/>
          <w:iCs/>
          <w:sz w:val="16"/>
          <w:szCs w:val="16"/>
          <w:lang w:val="en-GB"/>
        </w:rPr>
        <w:t>.</w:t>
      </w:r>
      <w:r w:rsidR="00F04402" w:rsidRPr="00F04402">
        <w:rPr>
          <w:rFonts w:ascii="Verdana" w:hAnsi="Verdana" w:cs="Arial"/>
          <w:i/>
          <w:iCs/>
          <w:sz w:val="16"/>
          <w:szCs w:val="16"/>
          <w:lang w:val="en-GB"/>
        </w:rPr>
        <w:br/>
        <w:t xml:space="preserve">This Learning Agreement should only be used in exceptional cases where it is not possible to create </w:t>
      </w:r>
      <w:r w:rsidR="00C90B59">
        <w:rPr>
          <w:rFonts w:ascii="Verdana" w:hAnsi="Verdana" w:cs="Arial"/>
          <w:i/>
          <w:iCs/>
          <w:sz w:val="16"/>
          <w:szCs w:val="16"/>
          <w:lang w:val="en-GB"/>
        </w:rPr>
        <w:br/>
      </w:r>
      <w:r w:rsidR="00F04402" w:rsidRPr="00F04402">
        <w:rPr>
          <w:rFonts w:ascii="Verdana" w:hAnsi="Verdana" w:cs="Arial"/>
          <w:i/>
          <w:iCs/>
          <w:sz w:val="16"/>
          <w:szCs w:val="16"/>
          <w:lang w:val="en-GB"/>
        </w:rPr>
        <w:t>an Online Learning Agreement (OLA) through this platform.</w:t>
      </w:r>
    </w:p>
    <w:p w14:paraId="2609682A" w14:textId="77777777" w:rsidR="004B4BD7" w:rsidRPr="001E577E" w:rsidRDefault="004B4BD7" w:rsidP="00203439">
      <w:pPr>
        <w:spacing w:after="0"/>
        <w:ind w:right="-1"/>
        <w:jc w:val="center"/>
        <w:rPr>
          <w:rFonts w:ascii="Verdana" w:hAnsi="Verdana" w:cs="Arial"/>
          <w:sz w:val="20"/>
          <w:lang w:val="en-GB"/>
        </w:rPr>
      </w:pPr>
    </w:p>
    <w:tbl>
      <w:tblPr>
        <w:tblStyle w:val="Style1"/>
        <w:tblW w:w="9640" w:type="dxa"/>
        <w:tblInd w:w="-289" w:type="dxa"/>
        <w:shd w:val="clear" w:color="auto" w:fill="244061" w:themeFill="accent1" w:themeFillShade="80"/>
        <w:tblLook w:val="04A0" w:firstRow="1" w:lastRow="0" w:firstColumn="1" w:lastColumn="0" w:noHBand="0" w:noVBand="1"/>
      </w:tblPr>
      <w:tblGrid>
        <w:gridCol w:w="9640"/>
      </w:tblGrid>
      <w:tr w:rsidR="00B47857" w:rsidRPr="00F23230" w14:paraId="1F96DFC4" w14:textId="77777777" w:rsidTr="00F04402">
        <w:trPr>
          <w:trHeight w:val="2733"/>
        </w:trPr>
        <w:tc>
          <w:tcPr>
            <w:tcW w:w="9640" w:type="dxa"/>
            <w:tcBorders>
              <w:top w:val="single" w:sz="4" w:space="0" w:color="auto"/>
              <w:left w:val="single" w:sz="4" w:space="0" w:color="auto"/>
              <w:bottom w:val="single" w:sz="4" w:space="0" w:color="auto"/>
              <w:right w:val="single" w:sz="4" w:space="0" w:color="auto"/>
            </w:tcBorders>
            <w:shd w:val="clear" w:color="auto" w:fill="244061" w:themeFill="accent1" w:themeFillShade="80"/>
          </w:tcPr>
          <w:p w14:paraId="51EDCA08" w14:textId="2351241D" w:rsidR="00C01CFF" w:rsidRPr="000E0CD7" w:rsidRDefault="00C555D4" w:rsidP="001E577E">
            <w:pPr>
              <w:spacing w:before="60" w:after="0"/>
              <w:jc w:val="left"/>
              <w:rPr>
                <w:rFonts w:ascii="Verdana" w:hAnsi="Verdana" w:cs="Arial"/>
                <w:sz w:val="18"/>
                <w:szCs w:val="18"/>
                <w:lang w:val="en-GB"/>
              </w:rPr>
            </w:pPr>
            <w:r w:rsidRPr="000E0CD7">
              <w:rPr>
                <w:rFonts w:ascii="Verdana" w:hAnsi="Verdana" w:cs="Arial"/>
                <w:b/>
                <w:sz w:val="18"/>
                <w:szCs w:val="18"/>
                <w:lang w:val="en-GB"/>
              </w:rPr>
              <w:t>IMPORTANT:</w:t>
            </w:r>
            <w:r w:rsidRPr="000E0CD7">
              <w:rPr>
                <w:rFonts w:ascii="Verdana" w:hAnsi="Verdana" w:cs="Arial"/>
                <w:sz w:val="18"/>
                <w:szCs w:val="18"/>
                <w:lang w:val="en-GB"/>
              </w:rPr>
              <w:t xml:space="preserve"> </w:t>
            </w:r>
            <w:r w:rsidR="00A06019" w:rsidRPr="000E0CD7">
              <w:rPr>
                <w:rFonts w:ascii="Verdana" w:hAnsi="Verdana" w:cs="Arial"/>
                <w:sz w:val="18"/>
                <w:szCs w:val="18"/>
                <w:lang w:val="en-GB"/>
              </w:rPr>
              <w:t xml:space="preserve">when </w:t>
            </w:r>
            <w:r w:rsidR="00107BA7" w:rsidRPr="000E0CD7">
              <w:rPr>
                <w:rFonts w:ascii="Verdana" w:hAnsi="Verdana" w:cs="Arial"/>
                <w:sz w:val="18"/>
                <w:szCs w:val="18"/>
                <w:lang w:val="en-GB"/>
              </w:rPr>
              <w:t xml:space="preserve">you submit </w:t>
            </w:r>
            <w:r w:rsidR="004B4BD7" w:rsidRPr="000E0CD7">
              <w:rPr>
                <w:rFonts w:ascii="Verdana" w:hAnsi="Verdana" w:cs="Arial"/>
                <w:sz w:val="18"/>
                <w:szCs w:val="18"/>
                <w:lang w:val="en-GB"/>
              </w:rPr>
              <w:t>the</w:t>
            </w:r>
            <w:r w:rsidR="00107BA7" w:rsidRPr="000E0CD7">
              <w:rPr>
                <w:rFonts w:ascii="Verdana" w:hAnsi="Verdana" w:cs="Arial"/>
                <w:sz w:val="18"/>
                <w:szCs w:val="18"/>
                <w:lang w:val="en-GB"/>
              </w:rPr>
              <w:t xml:space="preserve"> Learning Agreement, p</w:t>
            </w:r>
            <w:r w:rsidRPr="000E0CD7">
              <w:rPr>
                <w:rFonts w:ascii="Verdana" w:hAnsi="Verdana" w:cs="Arial"/>
                <w:sz w:val="18"/>
                <w:szCs w:val="18"/>
                <w:lang w:val="en-GB"/>
              </w:rPr>
              <w:t>lease make sure that</w:t>
            </w:r>
            <w:r w:rsidR="00107BA7" w:rsidRPr="000E0CD7">
              <w:rPr>
                <w:rFonts w:ascii="Verdana" w:hAnsi="Verdana" w:cs="Arial"/>
                <w:sz w:val="18"/>
                <w:szCs w:val="18"/>
                <w:lang w:val="en-GB"/>
              </w:rPr>
              <w:t>:</w:t>
            </w:r>
          </w:p>
          <w:p w14:paraId="2A6C6648" w14:textId="77777777" w:rsidR="00C01CFF" w:rsidRPr="000E0CD7" w:rsidRDefault="00C01CFF" w:rsidP="00C01CFF">
            <w:pPr>
              <w:pStyle w:val="Lijstalinea"/>
              <w:numPr>
                <w:ilvl w:val="0"/>
                <w:numId w:val="33"/>
              </w:numPr>
              <w:rPr>
                <w:rFonts w:ascii="Verdana" w:hAnsi="Verdana" w:cs="Arial"/>
                <w:sz w:val="18"/>
                <w:szCs w:val="18"/>
              </w:rPr>
            </w:pPr>
            <w:r w:rsidRPr="000E0CD7">
              <w:rPr>
                <w:rFonts w:ascii="Verdana" w:hAnsi="Verdana" w:cs="Arial"/>
                <w:b/>
                <w:sz w:val="18"/>
                <w:szCs w:val="18"/>
              </w:rPr>
              <w:t>ALL</w:t>
            </w:r>
            <w:r w:rsidRPr="000E0CD7">
              <w:rPr>
                <w:rFonts w:ascii="Verdana" w:hAnsi="Verdana" w:cs="Arial"/>
                <w:sz w:val="18"/>
                <w:szCs w:val="18"/>
              </w:rPr>
              <w:t xml:space="preserve"> </w:t>
            </w:r>
            <w:r w:rsidR="00C555D4" w:rsidRPr="000E0CD7">
              <w:rPr>
                <w:rFonts w:ascii="Verdana" w:hAnsi="Verdana" w:cs="Arial"/>
                <w:sz w:val="18"/>
                <w:szCs w:val="18"/>
              </w:rPr>
              <w:t>fields are filled out</w:t>
            </w:r>
          </w:p>
          <w:p w14:paraId="1B9C95AD" w14:textId="77777777" w:rsidR="00C01CFF" w:rsidRPr="000E0CD7" w:rsidRDefault="00C01CFF" w:rsidP="00C01CFF">
            <w:pPr>
              <w:pStyle w:val="Lijstalinea"/>
              <w:numPr>
                <w:ilvl w:val="0"/>
                <w:numId w:val="33"/>
              </w:numPr>
              <w:rPr>
                <w:rFonts w:ascii="Verdana" w:hAnsi="Verdana" w:cs="Arial"/>
                <w:sz w:val="18"/>
                <w:szCs w:val="18"/>
              </w:rPr>
            </w:pPr>
            <w:r w:rsidRPr="000E0CD7">
              <w:rPr>
                <w:rFonts w:ascii="Verdana" w:hAnsi="Verdana" w:cs="Arial"/>
                <w:b/>
                <w:sz w:val="18"/>
                <w:szCs w:val="18"/>
              </w:rPr>
              <w:t>ALL</w:t>
            </w:r>
            <w:r w:rsidRPr="000E0CD7">
              <w:rPr>
                <w:rFonts w:ascii="Verdana" w:hAnsi="Verdana" w:cs="Arial"/>
                <w:sz w:val="18"/>
                <w:szCs w:val="18"/>
              </w:rPr>
              <w:t xml:space="preserve"> </w:t>
            </w:r>
            <w:r w:rsidR="00C555D4" w:rsidRPr="000E0CD7">
              <w:rPr>
                <w:rFonts w:ascii="Verdana" w:hAnsi="Verdana" w:cs="Arial"/>
                <w:sz w:val="18"/>
                <w:szCs w:val="18"/>
              </w:rPr>
              <w:t xml:space="preserve">three parties (yourself, </w:t>
            </w:r>
            <w:r w:rsidR="00935E60" w:rsidRPr="000E0CD7">
              <w:rPr>
                <w:rFonts w:ascii="Verdana" w:hAnsi="Verdana" w:cs="Arial"/>
                <w:sz w:val="18"/>
                <w:szCs w:val="18"/>
              </w:rPr>
              <w:t xml:space="preserve">the </w:t>
            </w:r>
            <w:r w:rsidR="000C3F81" w:rsidRPr="000E0CD7">
              <w:rPr>
                <w:rFonts w:ascii="Verdana" w:hAnsi="Verdana" w:cs="Arial"/>
                <w:sz w:val="18"/>
                <w:szCs w:val="18"/>
              </w:rPr>
              <w:t>responsible</w:t>
            </w:r>
            <w:r w:rsidR="00935E60" w:rsidRPr="000E0CD7">
              <w:rPr>
                <w:rFonts w:ascii="Verdana" w:hAnsi="Verdana" w:cs="Arial"/>
                <w:sz w:val="18"/>
                <w:szCs w:val="18"/>
              </w:rPr>
              <w:t xml:space="preserve"> person at </w:t>
            </w:r>
            <w:r w:rsidR="00C555D4" w:rsidRPr="000E0CD7">
              <w:rPr>
                <w:rFonts w:ascii="Verdana" w:hAnsi="Verdana" w:cs="Arial"/>
                <w:sz w:val="18"/>
                <w:szCs w:val="18"/>
              </w:rPr>
              <w:t>Leiden University and</w:t>
            </w:r>
            <w:r w:rsidR="00935E60" w:rsidRPr="000E0CD7">
              <w:rPr>
                <w:rFonts w:ascii="Verdana" w:hAnsi="Verdana" w:cs="Arial"/>
                <w:sz w:val="18"/>
                <w:szCs w:val="18"/>
              </w:rPr>
              <w:t xml:space="preserve"> the </w:t>
            </w:r>
            <w:r w:rsidR="000C3F81" w:rsidRPr="000E0CD7">
              <w:rPr>
                <w:rFonts w:ascii="Verdana" w:hAnsi="Verdana" w:cs="Arial"/>
                <w:sz w:val="18"/>
                <w:szCs w:val="18"/>
              </w:rPr>
              <w:t>responsible</w:t>
            </w:r>
            <w:r w:rsidR="00935E60" w:rsidRPr="000E0CD7">
              <w:rPr>
                <w:rFonts w:ascii="Verdana" w:hAnsi="Verdana" w:cs="Arial"/>
                <w:sz w:val="18"/>
                <w:szCs w:val="18"/>
              </w:rPr>
              <w:t xml:space="preserve"> person at</w:t>
            </w:r>
            <w:r w:rsidR="00C555D4" w:rsidRPr="000E0CD7">
              <w:rPr>
                <w:rFonts w:ascii="Verdana" w:hAnsi="Verdana" w:cs="Arial"/>
                <w:sz w:val="18"/>
                <w:szCs w:val="18"/>
              </w:rPr>
              <w:t xml:space="preserve"> the receiving institution)</w:t>
            </w:r>
            <w:r w:rsidR="00107BA7" w:rsidRPr="000E0CD7">
              <w:rPr>
                <w:rFonts w:ascii="Verdana" w:hAnsi="Verdana" w:cs="Arial"/>
                <w:sz w:val="18"/>
                <w:szCs w:val="18"/>
              </w:rPr>
              <w:t xml:space="preserve"> have dated and signed the agreement</w:t>
            </w:r>
          </w:p>
          <w:p w14:paraId="6126C631" w14:textId="77777777" w:rsidR="00107BA7" w:rsidRPr="000E0CD7" w:rsidRDefault="00C01CFF" w:rsidP="00C01CFF">
            <w:pPr>
              <w:pStyle w:val="Lijstalinea"/>
              <w:numPr>
                <w:ilvl w:val="0"/>
                <w:numId w:val="33"/>
              </w:numPr>
              <w:rPr>
                <w:rFonts w:ascii="Verdana" w:hAnsi="Verdana" w:cs="Arial"/>
                <w:sz w:val="18"/>
                <w:szCs w:val="18"/>
              </w:rPr>
            </w:pPr>
            <w:r w:rsidRPr="000E0CD7">
              <w:rPr>
                <w:rFonts w:ascii="Verdana" w:hAnsi="Verdana" w:cs="Arial"/>
                <w:b/>
                <w:sz w:val="18"/>
                <w:szCs w:val="18"/>
              </w:rPr>
              <w:t>ALL</w:t>
            </w:r>
            <w:r w:rsidRPr="000E0CD7">
              <w:rPr>
                <w:rFonts w:ascii="Verdana" w:hAnsi="Verdana" w:cs="Arial"/>
                <w:sz w:val="18"/>
                <w:szCs w:val="18"/>
              </w:rPr>
              <w:t xml:space="preserve"> pages of the agreement are in</w:t>
            </w:r>
            <w:r w:rsidR="00107BA7" w:rsidRPr="000E0CD7">
              <w:rPr>
                <w:rFonts w:ascii="Verdana" w:hAnsi="Verdana" w:cs="Arial"/>
                <w:sz w:val="18"/>
                <w:szCs w:val="18"/>
              </w:rPr>
              <w:t xml:space="preserve"> one, single PDF document</w:t>
            </w:r>
          </w:p>
          <w:p w14:paraId="278E366B" w14:textId="77777777" w:rsidR="00414B48" w:rsidRPr="000E0CD7" w:rsidRDefault="00414B48" w:rsidP="00414B48">
            <w:pPr>
              <w:jc w:val="center"/>
              <w:rPr>
                <w:rFonts w:ascii="Verdana" w:hAnsi="Verdana" w:cs="Arial"/>
                <w:b/>
                <w:sz w:val="18"/>
                <w:szCs w:val="18"/>
                <w:lang w:val="en-GB"/>
              </w:rPr>
            </w:pPr>
            <w:r w:rsidRPr="000E0CD7">
              <w:rPr>
                <w:rFonts w:ascii="Verdana" w:hAnsi="Verdana" w:cs="Arial"/>
                <w:sz w:val="18"/>
                <w:szCs w:val="18"/>
                <w:lang w:val="en-GB"/>
              </w:rPr>
              <w:br/>
            </w:r>
            <w:r w:rsidR="00F95E51" w:rsidRPr="000E0CD7">
              <w:rPr>
                <w:rFonts w:ascii="Verdana" w:hAnsi="Verdana" w:cs="Arial"/>
                <w:b/>
                <w:sz w:val="18"/>
                <w:szCs w:val="18"/>
                <w:lang w:val="en-GB"/>
              </w:rPr>
              <w:t xml:space="preserve">SUBMISSION </w:t>
            </w:r>
            <w:r w:rsidR="00403032">
              <w:rPr>
                <w:rFonts w:ascii="Verdana" w:hAnsi="Verdana" w:cs="Arial"/>
                <w:b/>
                <w:sz w:val="18"/>
                <w:szCs w:val="18"/>
                <w:lang w:val="en-GB"/>
              </w:rPr>
              <w:t>DEADLINE = 2</w:t>
            </w:r>
            <w:r w:rsidRPr="000E0CD7">
              <w:rPr>
                <w:rFonts w:ascii="Verdana" w:hAnsi="Verdana" w:cs="Arial"/>
                <w:b/>
                <w:sz w:val="18"/>
                <w:szCs w:val="18"/>
                <w:lang w:val="en-GB"/>
              </w:rPr>
              <w:t xml:space="preserve"> weeks before the star</w:t>
            </w:r>
            <w:r w:rsidR="00A06019" w:rsidRPr="000E0CD7">
              <w:rPr>
                <w:rFonts w:ascii="Verdana" w:hAnsi="Verdana" w:cs="Arial"/>
                <w:b/>
                <w:sz w:val="18"/>
                <w:szCs w:val="18"/>
                <w:lang w:val="en-GB"/>
              </w:rPr>
              <w:t>t of your Erasmus+ study period</w:t>
            </w:r>
          </w:p>
          <w:p w14:paraId="15CA80F0" w14:textId="77777777" w:rsidR="00B47857" w:rsidRPr="000E0CD7" w:rsidRDefault="00136BEE" w:rsidP="00414B48">
            <w:pPr>
              <w:spacing w:after="0"/>
              <w:jc w:val="left"/>
              <w:rPr>
                <w:rFonts w:ascii="Verdana" w:hAnsi="Verdana" w:cs="Arial"/>
                <w:sz w:val="18"/>
                <w:szCs w:val="18"/>
                <w:lang w:val="en-GB"/>
              </w:rPr>
            </w:pPr>
            <w:r>
              <w:rPr>
                <w:rFonts w:ascii="Verdana" w:hAnsi="Verdana" w:cs="Arial"/>
                <w:sz w:val="18"/>
                <w:szCs w:val="18"/>
                <w:lang w:val="en-GB"/>
              </w:rPr>
              <w:t>If you cannot meet the deadline due to circumstances beyond your control</w:t>
            </w:r>
            <w:r w:rsidRPr="000E0CD7">
              <w:rPr>
                <w:rFonts w:ascii="Verdana" w:hAnsi="Verdana" w:cs="Arial"/>
                <w:sz w:val="18"/>
                <w:szCs w:val="18"/>
                <w:lang w:val="en-GB"/>
              </w:rPr>
              <w:t xml:space="preserve">, </w:t>
            </w:r>
            <w:r>
              <w:rPr>
                <w:rFonts w:ascii="Verdana" w:hAnsi="Verdana" w:cs="Arial"/>
                <w:sz w:val="18"/>
                <w:szCs w:val="18"/>
                <w:lang w:val="en-GB"/>
              </w:rPr>
              <w:t>please</w:t>
            </w:r>
            <w:r w:rsidRPr="000E0CD7">
              <w:rPr>
                <w:rFonts w:ascii="Verdana" w:hAnsi="Verdana" w:cs="Arial"/>
                <w:sz w:val="18"/>
                <w:szCs w:val="18"/>
                <w:lang w:val="en-GB"/>
              </w:rPr>
              <w:t xml:space="preserve"> contact the Scholarships Team: </w:t>
            </w:r>
            <w:r w:rsidRPr="000E0CD7">
              <w:rPr>
                <w:rFonts w:ascii="Verdana" w:hAnsi="Verdana" w:cs="Arial"/>
                <w:sz w:val="18"/>
                <w:szCs w:val="18"/>
                <w:u w:val="single"/>
                <w:lang w:val="en-GB"/>
              </w:rPr>
              <w:t>outbound@sea.leidenuniv.nl</w:t>
            </w:r>
            <w:r w:rsidRPr="000E0CD7">
              <w:rPr>
                <w:rFonts w:ascii="Verdana" w:hAnsi="Verdana" w:cs="Arial"/>
                <w:sz w:val="18"/>
                <w:szCs w:val="18"/>
                <w:lang w:val="en-GB"/>
              </w:rPr>
              <w:t xml:space="preserve"> / 071 527 7192.</w:t>
            </w:r>
          </w:p>
          <w:p w14:paraId="14C13767" w14:textId="77777777" w:rsidR="001B7F2E" w:rsidRPr="000E0CD7" w:rsidRDefault="001B7F2E" w:rsidP="00414B48">
            <w:pPr>
              <w:spacing w:after="0"/>
              <w:jc w:val="left"/>
              <w:rPr>
                <w:rFonts w:ascii="Verdana" w:hAnsi="Verdana" w:cs="Arial"/>
                <w:sz w:val="18"/>
                <w:szCs w:val="18"/>
                <w:lang w:val="en-GB"/>
              </w:rPr>
            </w:pPr>
          </w:p>
          <w:p w14:paraId="53773772" w14:textId="77777777" w:rsidR="001B7F2E" w:rsidRPr="000E0CD7" w:rsidRDefault="00136BEE" w:rsidP="00CE4643">
            <w:pPr>
              <w:spacing w:after="60"/>
              <w:jc w:val="left"/>
              <w:rPr>
                <w:rFonts w:ascii="Verdana" w:hAnsi="Verdana" w:cs="Arial"/>
                <w:sz w:val="18"/>
                <w:szCs w:val="18"/>
                <w:lang w:val="en-GB"/>
              </w:rPr>
            </w:pPr>
            <w:r>
              <w:rPr>
                <w:rFonts w:ascii="Verdana" w:hAnsi="Verdana" w:cs="Arial"/>
                <w:sz w:val="18"/>
                <w:szCs w:val="18"/>
                <w:lang w:val="en-GB"/>
              </w:rPr>
              <w:t>Q</w:t>
            </w:r>
            <w:r w:rsidR="001B7F2E" w:rsidRPr="000E0CD7">
              <w:rPr>
                <w:rFonts w:ascii="Verdana" w:hAnsi="Verdana" w:cs="Arial"/>
                <w:sz w:val="18"/>
                <w:szCs w:val="18"/>
                <w:lang w:val="en-GB"/>
              </w:rPr>
              <w:t xml:space="preserve">uestions about </w:t>
            </w:r>
            <w:r w:rsidR="00CE4643">
              <w:rPr>
                <w:rFonts w:ascii="Verdana" w:hAnsi="Verdana" w:cs="Arial"/>
                <w:sz w:val="18"/>
                <w:szCs w:val="18"/>
                <w:lang w:val="en-GB"/>
              </w:rPr>
              <w:t>filling</w:t>
            </w:r>
            <w:r w:rsidR="001B7F2E" w:rsidRPr="000E0CD7">
              <w:rPr>
                <w:rFonts w:ascii="Verdana" w:hAnsi="Verdana" w:cs="Arial"/>
                <w:sz w:val="18"/>
                <w:szCs w:val="18"/>
                <w:lang w:val="en-GB"/>
              </w:rPr>
              <w:t xml:space="preserve"> out the Learning Agreement</w:t>
            </w:r>
            <w:r>
              <w:rPr>
                <w:rFonts w:ascii="Verdana" w:hAnsi="Verdana" w:cs="Arial"/>
                <w:sz w:val="18"/>
                <w:szCs w:val="18"/>
                <w:lang w:val="en-GB"/>
              </w:rPr>
              <w:t>? Contact your International Exchange Coordinator.</w:t>
            </w:r>
          </w:p>
        </w:tc>
      </w:tr>
    </w:tbl>
    <w:p w14:paraId="7A132363" w14:textId="77777777" w:rsidR="00F2018C" w:rsidRPr="000E0CD7" w:rsidRDefault="00F2018C" w:rsidP="00E21FF3">
      <w:pPr>
        <w:tabs>
          <w:tab w:val="left" w:pos="709"/>
        </w:tabs>
        <w:spacing w:after="60"/>
        <w:ind w:right="-992"/>
        <w:jc w:val="left"/>
        <w:rPr>
          <w:rFonts w:ascii="Verdana" w:hAnsi="Verdana" w:cs="Calibri"/>
          <w:b/>
          <w:sz w:val="10"/>
          <w:szCs w:val="10"/>
          <w:u w:val="single"/>
          <w:lang w:val="en-GB"/>
        </w:rPr>
      </w:pPr>
    </w:p>
    <w:p w14:paraId="2CF9BA8F" w14:textId="030CB52F" w:rsidR="004B4BD7" w:rsidRPr="000A679C" w:rsidRDefault="00F2018C" w:rsidP="000A679C">
      <w:pPr>
        <w:spacing w:after="60"/>
        <w:ind w:right="-992"/>
        <w:jc w:val="left"/>
        <w:rPr>
          <w:rFonts w:ascii="Verdana" w:hAnsi="Verdana" w:cs="Arial"/>
          <w:b/>
          <w:sz w:val="20"/>
          <w:lang w:val="en-GB"/>
        </w:rPr>
      </w:pPr>
      <w:r w:rsidRPr="000E0CD7">
        <w:rPr>
          <w:rFonts w:ascii="Verdana" w:hAnsi="Verdana" w:cs="Calibri"/>
          <w:b/>
          <w:sz w:val="22"/>
          <w:szCs w:val="22"/>
          <w:lang w:val="en-GB"/>
        </w:rPr>
        <w:t>P</w:t>
      </w:r>
      <w:r w:rsidR="004B4BD7" w:rsidRPr="000E0CD7">
        <w:rPr>
          <w:rFonts w:ascii="Verdana" w:hAnsi="Verdana" w:cs="Calibri"/>
          <w:b/>
          <w:sz w:val="22"/>
          <w:szCs w:val="22"/>
          <w:lang w:val="en-GB"/>
        </w:rPr>
        <w:t>art 1</w:t>
      </w:r>
      <w:r w:rsidRPr="000E0CD7">
        <w:rPr>
          <w:rFonts w:ascii="Verdana" w:hAnsi="Verdana" w:cs="Calibri"/>
          <w:b/>
          <w:sz w:val="22"/>
          <w:szCs w:val="22"/>
          <w:lang w:val="en-GB"/>
        </w:rPr>
        <w:t xml:space="preserve"> - Contact details</w:t>
      </w:r>
    </w:p>
    <w:p w14:paraId="0376CCFB" w14:textId="77777777" w:rsidR="00937213" w:rsidRPr="000E0CD7" w:rsidRDefault="00E66F33" w:rsidP="001B5C79">
      <w:pPr>
        <w:spacing w:after="60"/>
        <w:ind w:right="-992"/>
        <w:jc w:val="left"/>
        <w:rPr>
          <w:rFonts w:ascii="Verdana" w:hAnsi="Verdana" w:cs="Arial"/>
          <w:sz w:val="20"/>
          <w:lang w:val="en-GB"/>
        </w:rPr>
      </w:pPr>
      <w:r w:rsidRPr="000E0CD7">
        <w:rPr>
          <w:rFonts w:ascii="Verdana" w:hAnsi="Verdana" w:cs="Arial"/>
          <w:b/>
          <w:sz w:val="20"/>
          <w:lang w:val="en-GB"/>
        </w:rPr>
        <w:t>The Student</w:t>
      </w:r>
      <w:r w:rsidR="00F130FB" w:rsidRPr="000E0CD7">
        <w:rPr>
          <w:rFonts w:ascii="Verdana" w:hAnsi="Verdana" w:cs="Arial"/>
          <w:b/>
          <w:sz w:val="20"/>
          <w:lang w:val="en-GB"/>
        </w:rPr>
        <w:t xml:space="preserve"> </w:t>
      </w:r>
      <w:r w:rsidR="00F130FB" w:rsidRPr="000E0CD7">
        <w:rPr>
          <w:rFonts w:ascii="Verdana" w:hAnsi="Verdana" w:cs="Arial"/>
          <w:sz w:val="16"/>
          <w:szCs w:val="16"/>
          <w:lang w:val="en-GB"/>
        </w:rPr>
        <w:t>(to be completed by the student)</w:t>
      </w:r>
    </w:p>
    <w:tbl>
      <w:tblPr>
        <w:tblStyle w:val="Style1"/>
        <w:tblW w:w="92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0"/>
        <w:gridCol w:w="2205"/>
        <w:gridCol w:w="2205"/>
        <w:gridCol w:w="2206"/>
      </w:tblGrid>
      <w:tr w:rsidR="00F06DB3" w:rsidRPr="000E0CD7" w14:paraId="0729BA07" w14:textId="77777777" w:rsidTr="00F23230">
        <w:trPr>
          <w:jc w:val="center"/>
        </w:trPr>
        <w:tc>
          <w:tcPr>
            <w:tcW w:w="2650" w:type="dxa"/>
            <w:shd w:val="clear" w:color="auto" w:fill="C6D9F1" w:themeFill="text2" w:themeFillTint="33"/>
            <w:vAlign w:val="center"/>
          </w:tcPr>
          <w:p w14:paraId="7FA2622A" w14:textId="77777777" w:rsidR="00F06DB3" w:rsidRPr="000E0CD7" w:rsidRDefault="00F06DB3" w:rsidP="00BC0097">
            <w:pPr>
              <w:spacing w:before="60" w:after="60"/>
              <w:jc w:val="left"/>
              <w:rPr>
                <w:rFonts w:ascii="Verdana" w:hAnsi="Verdana" w:cs="Arial"/>
                <w:b/>
                <w:sz w:val="18"/>
                <w:szCs w:val="18"/>
                <w:lang w:val="en-GB"/>
              </w:rPr>
            </w:pPr>
            <w:r w:rsidRPr="000E0CD7">
              <w:rPr>
                <w:rFonts w:ascii="Verdana" w:hAnsi="Verdana" w:cs="Arial"/>
                <w:sz w:val="18"/>
                <w:szCs w:val="18"/>
                <w:lang w:val="en-GB"/>
              </w:rPr>
              <w:t>First name(s)</w:t>
            </w:r>
          </w:p>
        </w:tc>
        <w:tc>
          <w:tcPr>
            <w:tcW w:w="6616" w:type="dxa"/>
            <w:gridSpan w:val="3"/>
            <w:vAlign w:val="center"/>
          </w:tcPr>
          <w:p w14:paraId="139CF32D" w14:textId="77777777" w:rsidR="00F06DB3" w:rsidRPr="000E0CD7" w:rsidRDefault="00F06DB3" w:rsidP="00AA2FE5">
            <w:pPr>
              <w:spacing w:after="60"/>
              <w:jc w:val="left"/>
              <w:rPr>
                <w:rFonts w:ascii="Verdana" w:hAnsi="Verdana" w:cs="Arial"/>
                <w:sz w:val="18"/>
                <w:szCs w:val="18"/>
                <w:lang w:val="en-GB"/>
              </w:rPr>
            </w:pPr>
          </w:p>
        </w:tc>
      </w:tr>
      <w:tr w:rsidR="00F06DB3" w:rsidRPr="000E0CD7" w14:paraId="0110B2F8" w14:textId="77777777" w:rsidTr="00F23230">
        <w:trPr>
          <w:jc w:val="center"/>
        </w:trPr>
        <w:tc>
          <w:tcPr>
            <w:tcW w:w="2650" w:type="dxa"/>
            <w:shd w:val="clear" w:color="auto" w:fill="C6D9F1" w:themeFill="text2" w:themeFillTint="33"/>
            <w:vAlign w:val="center"/>
          </w:tcPr>
          <w:p w14:paraId="66D24641" w14:textId="77777777" w:rsidR="00F06DB3" w:rsidRPr="000E0CD7" w:rsidRDefault="00F06DB3" w:rsidP="00BC0097">
            <w:pPr>
              <w:spacing w:before="60" w:after="60"/>
              <w:jc w:val="left"/>
              <w:rPr>
                <w:rFonts w:ascii="Verdana" w:hAnsi="Verdana" w:cs="Arial"/>
                <w:sz w:val="18"/>
                <w:szCs w:val="18"/>
                <w:lang w:val="en-GB"/>
              </w:rPr>
            </w:pPr>
            <w:r w:rsidRPr="000E0CD7">
              <w:rPr>
                <w:rFonts w:ascii="Verdana" w:hAnsi="Verdana" w:cs="Arial"/>
                <w:sz w:val="18"/>
                <w:szCs w:val="18"/>
                <w:lang w:val="en-GB"/>
              </w:rPr>
              <w:t>Last name(s)</w:t>
            </w:r>
          </w:p>
        </w:tc>
        <w:tc>
          <w:tcPr>
            <w:tcW w:w="6616" w:type="dxa"/>
            <w:gridSpan w:val="3"/>
            <w:vAlign w:val="center"/>
          </w:tcPr>
          <w:p w14:paraId="2BDE0FCB" w14:textId="77777777" w:rsidR="00F06DB3" w:rsidRPr="000E0CD7" w:rsidRDefault="00F06DB3" w:rsidP="00AA2FE5">
            <w:pPr>
              <w:spacing w:after="60"/>
              <w:jc w:val="left"/>
              <w:rPr>
                <w:rFonts w:ascii="Verdana" w:hAnsi="Verdana" w:cs="Arial"/>
                <w:sz w:val="18"/>
                <w:szCs w:val="18"/>
                <w:lang w:val="en-GB"/>
              </w:rPr>
            </w:pPr>
          </w:p>
        </w:tc>
      </w:tr>
      <w:tr w:rsidR="007F1933" w:rsidRPr="000E0CD7" w14:paraId="1FFC92DD" w14:textId="77777777" w:rsidTr="00F23230">
        <w:trPr>
          <w:jc w:val="center"/>
        </w:trPr>
        <w:tc>
          <w:tcPr>
            <w:tcW w:w="2650" w:type="dxa"/>
            <w:shd w:val="clear" w:color="auto" w:fill="C6D9F1" w:themeFill="text2" w:themeFillTint="33"/>
            <w:vAlign w:val="center"/>
          </w:tcPr>
          <w:p w14:paraId="78AE8DDC" w14:textId="77777777" w:rsidR="007F1933" w:rsidRPr="000E0CD7" w:rsidRDefault="007F1933" w:rsidP="00BC0097">
            <w:pPr>
              <w:spacing w:before="60" w:after="60"/>
              <w:jc w:val="left"/>
              <w:rPr>
                <w:rFonts w:ascii="Verdana" w:hAnsi="Verdana" w:cs="Arial"/>
                <w:sz w:val="18"/>
                <w:szCs w:val="18"/>
                <w:lang w:val="en-GB"/>
              </w:rPr>
            </w:pPr>
            <w:r w:rsidRPr="000E0CD7">
              <w:rPr>
                <w:rFonts w:ascii="Verdana" w:hAnsi="Verdana" w:cs="Arial"/>
                <w:sz w:val="18"/>
                <w:szCs w:val="18"/>
                <w:lang w:val="en-GB"/>
              </w:rPr>
              <w:t>Student number</w:t>
            </w:r>
          </w:p>
        </w:tc>
        <w:tc>
          <w:tcPr>
            <w:tcW w:w="6616" w:type="dxa"/>
            <w:gridSpan w:val="3"/>
            <w:vAlign w:val="center"/>
          </w:tcPr>
          <w:p w14:paraId="5B8532D9" w14:textId="77777777" w:rsidR="007F1933" w:rsidRPr="000E0CD7" w:rsidRDefault="007F1933" w:rsidP="00AA2FE5">
            <w:pPr>
              <w:spacing w:after="60"/>
              <w:jc w:val="left"/>
              <w:rPr>
                <w:rFonts w:ascii="Verdana" w:hAnsi="Verdana" w:cs="Arial"/>
                <w:sz w:val="18"/>
                <w:szCs w:val="18"/>
                <w:lang w:val="en-GB"/>
              </w:rPr>
            </w:pPr>
          </w:p>
        </w:tc>
      </w:tr>
      <w:tr w:rsidR="00B62420" w:rsidRPr="000E0CD7" w14:paraId="3730E289" w14:textId="77777777" w:rsidTr="00F23230">
        <w:trPr>
          <w:jc w:val="center"/>
        </w:trPr>
        <w:tc>
          <w:tcPr>
            <w:tcW w:w="2650" w:type="dxa"/>
            <w:shd w:val="clear" w:color="auto" w:fill="C6D9F1" w:themeFill="text2" w:themeFillTint="33"/>
            <w:vAlign w:val="center"/>
          </w:tcPr>
          <w:p w14:paraId="379AEE92" w14:textId="77777777" w:rsidR="00B62420" w:rsidRPr="000E0CD7" w:rsidRDefault="00B62420" w:rsidP="00BC0097">
            <w:pPr>
              <w:spacing w:before="60" w:after="60"/>
              <w:jc w:val="left"/>
              <w:rPr>
                <w:rFonts w:ascii="Verdana" w:hAnsi="Verdana" w:cs="Arial"/>
                <w:sz w:val="18"/>
                <w:szCs w:val="18"/>
                <w:lang w:val="en-GB"/>
              </w:rPr>
            </w:pPr>
            <w:r w:rsidRPr="000E0CD7">
              <w:rPr>
                <w:rFonts w:ascii="Verdana" w:hAnsi="Verdana" w:cs="Arial"/>
                <w:sz w:val="18"/>
                <w:szCs w:val="18"/>
                <w:lang w:val="en-GB"/>
              </w:rPr>
              <w:t>Email address</w:t>
            </w:r>
          </w:p>
        </w:tc>
        <w:tc>
          <w:tcPr>
            <w:tcW w:w="6616" w:type="dxa"/>
            <w:gridSpan w:val="3"/>
            <w:vAlign w:val="center"/>
          </w:tcPr>
          <w:p w14:paraId="4DBF190D" w14:textId="77777777" w:rsidR="00B62420" w:rsidRPr="000E0CD7" w:rsidRDefault="00B62420" w:rsidP="00AA2FE5">
            <w:pPr>
              <w:spacing w:after="60"/>
              <w:jc w:val="left"/>
              <w:rPr>
                <w:rFonts w:ascii="Verdana" w:hAnsi="Verdana" w:cs="Arial"/>
                <w:sz w:val="18"/>
                <w:szCs w:val="18"/>
                <w:lang w:val="en-GB"/>
              </w:rPr>
            </w:pPr>
          </w:p>
        </w:tc>
      </w:tr>
      <w:tr w:rsidR="00E80719" w:rsidRPr="000E0CD7" w14:paraId="6856CD0B" w14:textId="77777777" w:rsidTr="00F23230">
        <w:trPr>
          <w:jc w:val="center"/>
        </w:trPr>
        <w:tc>
          <w:tcPr>
            <w:tcW w:w="2650" w:type="dxa"/>
            <w:shd w:val="clear" w:color="auto" w:fill="C6D9F1" w:themeFill="text2" w:themeFillTint="33"/>
            <w:vAlign w:val="center"/>
          </w:tcPr>
          <w:p w14:paraId="696F814D" w14:textId="77777777" w:rsidR="00E80719" w:rsidRPr="000E0CD7" w:rsidRDefault="00E80719" w:rsidP="00BC0097">
            <w:pPr>
              <w:spacing w:before="60" w:after="60"/>
              <w:jc w:val="left"/>
              <w:rPr>
                <w:rFonts w:ascii="Verdana" w:hAnsi="Verdana" w:cs="Arial"/>
                <w:sz w:val="18"/>
                <w:szCs w:val="18"/>
                <w:lang w:val="en-GB"/>
              </w:rPr>
            </w:pPr>
            <w:r w:rsidRPr="000E0CD7">
              <w:rPr>
                <w:rFonts w:ascii="Verdana" w:hAnsi="Verdana" w:cs="Arial"/>
                <w:sz w:val="18"/>
                <w:szCs w:val="18"/>
                <w:lang w:val="en-GB"/>
              </w:rPr>
              <w:t>Study cycle</w:t>
            </w:r>
          </w:p>
        </w:tc>
        <w:tc>
          <w:tcPr>
            <w:tcW w:w="2205" w:type="dxa"/>
            <w:vAlign w:val="center"/>
          </w:tcPr>
          <w:p w14:paraId="75C05783" w14:textId="77777777" w:rsidR="00E80719" w:rsidRPr="000E0CD7" w:rsidRDefault="006A3973" w:rsidP="00DB5477">
            <w:pPr>
              <w:spacing w:after="60"/>
              <w:jc w:val="left"/>
              <w:rPr>
                <w:rFonts w:ascii="Verdana" w:hAnsi="Verdana" w:cs="Arial"/>
                <w:sz w:val="18"/>
                <w:szCs w:val="18"/>
                <w:lang w:val="en-GB"/>
              </w:rPr>
            </w:pPr>
            <w:sdt>
              <w:sdtPr>
                <w:rPr>
                  <w:rFonts w:ascii="Verdana" w:hAnsi="Verdana" w:cs="Arial"/>
                  <w:sz w:val="18"/>
                  <w:szCs w:val="18"/>
                  <w:lang w:val="en-GB"/>
                </w:rPr>
                <w:id w:val="399564346"/>
                <w14:checkbox>
                  <w14:checked w14:val="0"/>
                  <w14:checkedState w14:val="2612" w14:font="MS Gothic"/>
                  <w14:uncheckedState w14:val="2610" w14:font="MS Gothic"/>
                </w14:checkbox>
              </w:sdtPr>
              <w:sdtEndPr/>
              <w:sdtContent>
                <w:r w:rsidR="00E80719" w:rsidRPr="000E0CD7">
                  <w:rPr>
                    <w:rFonts w:ascii="MS Gothic" w:eastAsia="MS Gothic" w:hAnsi="MS Gothic" w:cs="MS Gothic"/>
                    <w:sz w:val="18"/>
                    <w:szCs w:val="18"/>
                    <w:lang w:val="en-GB"/>
                  </w:rPr>
                  <w:t>☐</w:t>
                </w:r>
              </w:sdtContent>
            </w:sdt>
            <w:r w:rsidR="00E80719" w:rsidRPr="000E0CD7">
              <w:rPr>
                <w:rFonts w:ascii="Verdana" w:hAnsi="Verdana" w:cs="Arial"/>
                <w:sz w:val="18"/>
                <w:szCs w:val="18"/>
                <w:lang w:val="en-GB"/>
              </w:rPr>
              <w:t xml:space="preserve"> Bachelor</w:t>
            </w:r>
          </w:p>
        </w:tc>
        <w:tc>
          <w:tcPr>
            <w:tcW w:w="2205" w:type="dxa"/>
            <w:vAlign w:val="center"/>
          </w:tcPr>
          <w:p w14:paraId="6EEA360C" w14:textId="77777777" w:rsidR="00E80719" w:rsidRPr="000E0CD7" w:rsidRDefault="006A3973" w:rsidP="00DB5477">
            <w:pPr>
              <w:spacing w:after="60"/>
              <w:jc w:val="left"/>
              <w:rPr>
                <w:rFonts w:ascii="Verdana" w:hAnsi="Verdana" w:cs="Arial"/>
                <w:sz w:val="18"/>
                <w:szCs w:val="18"/>
                <w:lang w:val="en-GB"/>
              </w:rPr>
            </w:pPr>
            <w:sdt>
              <w:sdtPr>
                <w:rPr>
                  <w:rFonts w:ascii="Verdana" w:hAnsi="Verdana" w:cs="Arial"/>
                  <w:sz w:val="18"/>
                  <w:szCs w:val="18"/>
                  <w:lang w:val="en-GB"/>
                </w:rPr>
                <w:id w:val="-1080132023"/>
                <w14:checkbox>
                  <w14:checked w14:val="0"/>
                  <w14:checkedState w14:val="2612" w14:font="MS Gothic"/>
                  <w14:uncheckedState w14:val="2610" w14:font="MS Gothic"/>
                </w14:checkbox>
              </w:sdtPr>
              <w:sdtEndPr/>
              <w:sdtContent>
                <w:r w:rsidR="00E80719" w:rsidRPr="000E0CD7">
                  <w:rPr>
                    <w:rFonts w:ascii="MS Gothic" w:eastAsia="MS Gothic" w:hAnsi="MS Gothic" w:cs="MS Gothic"/>
                    <w:sz w:val="18"/>
                    <w:szCs w:val="18"/>
                    <w:lang w:val="en-GB"/>
                  </w:rPr>
                  <w:t>☐</w:t>
                </w:r>
              </w:sdtContent>
            </w:sdt>
            <w:r w:rsidR="00E80719" w:rsidRPr="000E0CD7">
              <w:rPr>
                <w:rFonts w:ascii="Verdana" w:hAnsi="Verdana" w:cs="Arial"/>
                <w:sz w:val="18"/>
                <w:szCs w:val="18"/>
                <w:lang w:val="en-GB"/>
              </w:rPr>
              <w:t xml:space="preserve"> Master</w:t>
            </w:r>
          </w:p>
        </w:tc>
        <w:tc>
          <w:tcPr>
            <w:tcW w:w="2206" w:type="dxa"/>
            <w:vAlign w:val="center"/>
          </w:tcPr>
          <w:p w14:paraId="2A285522" w14:textId="77777777" w:rsidR="00E80719" w:rsidRPr="000E0CD7" w:rsidRDefault="006A3973" w:rsidP="00DB5477">
            <w:pPr>
              <w:spacing w:after="60"/>
              <w:jc w:val="left"/>
              <w:rPr>
                <w:rFonts w:ascii="Verdana" w:hAnsi="Verdana" w:cs="Arial"/>
                <w:sz w:val="18"/>
                <w:szCs w:val="18"/>
                <w:lang w:val="en-GB"/>
              </w:rPr>
            </w:pPr>
            <w:sdt>
              <w:sdtPr>
                <w:rPr>
                  <w:rFonts w:ascii="Verdana" w:hAnsi="Verdana" w:cs="Arial"/>
                  <w:sz w:val="18"/>
                  <w:szCs w:val="18"/>
                  <w:lang w:val="en-GB"/>
                </w:rPr>
                <w:id w:val="133693576"/>
                <w14:checkbox>
                  <w14:checked w14:val="0"/>
                  <w14:checkedState w14:val="2612" w14:font="MS Gothic"/>
                  <w14:uncheckedState w14:val="2610" w14:font="MS Gothic"/>
                </w14:checkbox>
              </w:sdtPr>
              <w:sdtEndPr/>
              <w:sdtContent>
                <w:r w:rsidR="00E80719" w:rsidRPr="000E0CD7">
                  <w:rPr>
                    <w:rFonts w:ascii="MS Gothic" w:eastAsia="MS Gothic" w:hAnsi="MS Gothic" w:cs="MS Gothic"/>
                    <w:sz w:val="18"/>
                    <w:szCs w:val="18"/>
                    <w:lang w:val="en-GB"/>
                  </w:rPr>
                  <w:t>☐</w:t>
                </w:r>
              </w:sdtContent>
            </w:sdt>
            <w:r w:rsidR="00E80719" w:rsidRPr="000E0CD7">
              <w:rPr>
                <w:rFonts w:ascii="Verdana" w:hAnsi="Verdana" w:cs="Arial"/>
                <w:sz w:val="18"/>
                <w:szCs w:val="18"/>
                <w:lang w:val="en-GB"/>
              </w:rPr>
              <w:t xml:space="preserve"> PhD</w:t>
            </w:r>
          </w:p>
        </w:tc>
      </w:tr>
      <w:tr w:rsidR="00F23230" w:rsidRPr="00F23230" w14:paraId="2D01671A" w14:textId="77777777" w:rsidTr="00C07022">
        <w:trPr>
          <w:jc w:val="center"/>
        </w:trPr>
        <w:tc>
          <w:tcPr>
            <w:tcW w:w="4855" w:type="dxa"/>
            <w:gridSpan w:val="2"/>
            <w:shd w:val="clear" w:color="auto" w:fill="C6D9F1" w:themeFill="text2" w:themeFillTint="33"/>
            <w:vAlign w:val="center"/>
          </w:tcPr>
          <w:p w14:paraId="56A7AC07" w14:textId="104DDA64" w:rsidR="00F23230" w:rsidRDefault="00F23230" w:rsidP="00F23230">
            <w:pPr>
              <w:spacing w:before="60" w:after="60"/>
              <w:jc w:val="left"/>
              <w:rPr>
                <w:rFonts w:ascii="Verdana" w:hAnsi="Verdana" w:cs="Arial"/>
                <w:sz w:val="18"/>
                <w:szCs w:val="18"/>
                <w:lang w:val="en-GB"/>
              </w:rPr>
            </w:pPr>
            <w:r>
              <w:rPr>
                <w:rFonts w:ascii="Verdana" w:hAnsi="Verdana" w:cs="Arial"/>
                <w:sz w:val="18"/>
                <w:szCs w:val="18"/>
                <w:lang w:val="en-GB"/>
              </w:rPr>
              <w:t>Field of Education (ISCED code)</w:t>
            </w:r>
            <w:r w:rsidRPr="000E0CD7">
              <w:rPr>
                <w:rStyle w:val="Voetnootmarkering"/>
                <w:rFonts w:ascii="Verdana" w:hAnsi="Verdana" w:cs="Arial"/>
                <w:sz w:val="16"/>
                <w:szCs w:val="16"/>
                <w:lang w:val="en-GB"/>
              </w:rPr>
              <w:t xml:space="preserve"> </w:t>
            </w:r>
            <w:r w:rsidRPr="000E0CD7">
              <w:rPr>
                <w:rStyle w:val="Voetnootmarkering"/>
                <w:rFonts w:ascii="Verdana" w:hAnsi="Verdana" w:cs="Arial"/>
                <w:sz w:val="16"/>
                <w:szCs w:val="16"/>
                <w:lang w:val="en-GB"/>
              </w:rPr>
              <w:footnoteReference w:id="1"/>
            </w:r>
          </w:p>
        </w:tc>
        <w:tc>
          <w:tcPr>
            <w:tcW w:w="4411" w:type="dxa"/>
            <w:gridSpan w:val="2"/>
            <w:vAlign w:val="center"/>
          </w:tcPr>
          <w:p w14:paraId="287509B0" w14:textId="77777777" w:rsidR="00F23230" w:rsidRDefault="00F23230" w:rsidP="00DB5477">
            <w:pPr>
              <w:spacing w:after="60"/>
              <w:jc w:val="left"/>
              <w:rPr>
                <w:rFonts w:ascii="Verdana" w:hAnsi="Verdana" w:cs="Arial"/>
                <w:sz w:val="18"/>
                <w:szCs w:val="18"/>
                <w:lang w:val="en-GB"/>
              </w:rPr>
            </w:pPr>
          </w:p>
        </w:tc>
      </w:tr>
    </w:tbl>
    <w:p w14:paraId="65051B13" w14:textId="77777777" w:rsidR="000D786E" w:rsidRPr="000E0CD7" w:rsidRDefault="000D786E" w:rsidP="008E647A">
      <w:pPr>
        <w:spacing w:after="60"/>
        <w:ind w:right="-992"/>
        <w:jc w:val="left"/>
        <w:rPr>
          <w:rFonts w:ascii="Verdana" w:hAnsi="Verdana" w:cs="Arial"/>
          <w:sz w:val="10"/>
          <w:szCs w:val="10"/>
          <w:lang w:val="en-GB"/>
        </w:rPr>
      </w:pPr>
    </w:p>
    <w:p w14:paraId="0FECA051" w14:textId="77777777" w:rsidR="00BD0C31" w:rsidRPr="000E0CD7" w:rsidRDefault="00BD0C31" w:rsidP="008E647A">
      <w:pPr>
        <w:spacing w:after="60"/>
        <w:ind w:right="-992"/>
        <w:jc w:val="left"/>
        <w:rPr>
          <w:rFonts w:ascii="Verdana" w:hAnsi="Verdana" w:cs="Arial"/>
          <w:sz w:val="16"/>
          <w:szCs w:val="16"/>
          <w:lang w:val="en-GB"/>
        </w:rPr>
      </w:pPr>
      <w:r w:rsidRPr="000E0CD7">
        <w:rPr>
          <w:rFonts w:ascii="Verdana" w:hAnsi="Verdana" w:cs="Arial"/>
          <w:b/>
          <w:sz w:val="20"/>
          <w:lang w:val="en-GB"/>
        </w:rPr>
        <w:t>The Sending Institution</w:t>
      </w:r>
      <w:r w:rsidR="00F130FB" w:rsidRPr="000E0CD7">
        <w:rPr>
          <w:rFonts w:ascii="Verdana" w:hAnsi="Verdana" w:cs="Arial"/>
          <w:b/>
          <w:sz w:val="20"/>
          <w:lang w:val="en-GB"/>
        </w:rPr>
        <w:t xml:space="preserve"> </w:t>
      </w:r>
      <w:r w:rsidR="00F130FB" w:rsidRPr="000E0CD7">
        <w:rPr>
          <w:rFonts w:ascii="Verdana" w:hAnsi="Verdana" w:cs="Arial"/>
          <w:sz w:val="16"/>
          <w:szCs w:val="16"/>
          <w:lang w:val="en-GB"/>
        </w:rPr>
        <w:t xml:space="preserve">(to be completed by the </w:t>
      </w:r>
      <w:r w:rsidR="00F130FB" w:rsidRPr="000E0CD7">
        <w:rPr>
          <w:rFonts w:ascii="Verdana" w:hAnsi="Verdana"/>
          <w:sz w:val="16"/>
          <w:szCs w:val="16"/>
          <w:lang w:val="en-GB"/>
        </w:rPr>
        <w:t>International Exchange Coordinator</w:t>
      </w:r>
      <w:r w:rsidR="00F130FB" w:rsidRPr="000E0CD7">
        <w:rPr>
          <w:rFonts w:ascii="Verdana" w:hAnsi="Verdana" w:cs="Arial"/>
          <w:sz w:val="16"/>
          <w:szCs w:val="16"/>
          <w:lang w:val="en-GB"/>
        </w:rPr>
        <w:t>)</w:t>
      </w:r>
    </w:p>
    <w:tbl>
      <w:tblPr>
        <w:tblStyle w:val="Sty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2"/>
        <w:gridCol w:w="6589"/>
      </w:tblGrid>
      <w:tr w:rsidR="007916E2" w:rsidRPr="000E0CD7" w14:paraId="0462070B" w14:textId="77777777" w:rsidTr="00662D02">
        <w:trPr>
          <w:jc w:val="center"/>
        </w:trPr>
        <w:tc>
          <w:tcPr>
            <w:tcW w:w="2622" w:type="dxa"/>
            <w:shd w:val="clear" w:color="auto" w:fill="C6D9F1"/>
            <w:vAlign w:val="center"/>
          </w:tcPr>
          <w:p w14:paraId="03CEF2EF" w14:textId="77777777" w:rsidR="007916E2" w:rsidRPr="000E0CD7" w:rsidRDefault="007916E2" w:rsidP="00BC0097">
            <w:pPr>
              <w:spacing w:before="60" w:after="60"/>
              <w:jc w:val="left"/>
              <w:rPr>
                <w:rFonts w:ascii="Verdana" w:hAnsi="Verdana" w:cs="Arial"/>
                <w:sz w:val="18"/>
                <w:szCs w:val="18"/>
                <w:lang w:val="en-GB"/>
              </w:rPr>
            </w:pPr>
            <w:r w:rsidRPr="000E0CD7">
              <w:rPr>
                <w:rFonts w:ascii="Verdana" w:hAnsi="Verdana" w:cs="Arial"/>
                <w:sz w:val="18"/>
                <w:szCs w:val="18"/>
                <w:lang w:val="en-GB"/>
              </w:rPr>
              <w:t>Name</w:t>
            </w:r>
          </w:p>
        </w:tc>
        <w:tc>
          <w:tcPr>
            <w:tcW w:w="6589" w:type="dxa"/>
            <w:vAlign w:val="center"/>
          </w:tcPr>
          <w:p w14:paraId="354A7472" w14:textId="77777777" w:rsidR="007916E2" w:rsidRPr="000E0CD7" w:rsidRDefault="007916E2" w:rsidP="00BC0097">
            <w:pPr>
              <w:spacing w:before="60" w:after="60"/>
              <w:jc w:val="left"/>
              <w:rPr>
                <w:rFonts w:ascii="Verdana" w:hAnsi="Verdana" w:cs="Arial"/>
                <w:b/>
                <w:sz w:val="18"/>
                <w:szCs w:val="18"/>
                <w:lang w:val="en-GB"/>
              </w:rPr>
            </w:pPr>
            <w:r w:rsidRPr="000E0CD7">
              <w:rPr>
                <w:rFonts w:ascii="Verdana" w:hAnsi="Verdana" w:cs="Arial"/>
                <w:sz w:val="18"/>
                <w:szCs w:val="18"/>
                <w:lang w:val="en-GB"/>
              </w:rPr>
              <w:t>Leiden University</w:t>
            </w:r>
          </w:p>
        </w:tc>
      </w:tr>
      <w:tr w:rsidR="007916E2" w:rsidRPr="000E0CD7" w14:paraId="5C1E52D1" w14:textId="77777777" w:rsidTr="00662D02">
        <w:trPr>
          <w:jc w:val="center"/>
        </w:trPr>
        <w:tc>
          <w:tcPr>
            <w:tcW w:w="2622" w:type="dxa"/>
            <w:shd w:val="clear" w:color="auto" w:fill="C6D9F1"/>
            <w:vAlign w:val="center"/>
          </w:tcPr>
          <w:p w14:paraId="3FB4EB5E" w14:textId="77777777" w:rsidR="007916E2" w:rsidRPr="000E0CD7" w:rsidRDefault="007916E2" w:rsidP="00BC0097">
            <w:pPr>
              <w:spacing w:before="60" w:after="60"/>
              <w:jc w:val="left"/>
              <w:rPr>
                <w:rFonts w:ascii="Verdana" w:hAnsi="Verdana" w:cs="Arial"/>
                <w:sz w:val="18"/>
                <w:szCs w:val="18"/>
                <w:lang w:val="en-GB"/>
              </w:rPr>
            </w:pPr>
            <w:r w:rsidRPr="000E0CD7">
              <w:rPr>
                <w:rFonts w:ascii="Verdana" w:hAnsi="Verdana" w:cs="Arial"/>
                <w:sz w:val="18"/>
                <w:szCs w:val="18"/>
                <w:lang w:val="en-GB"/>
              </w:rPr>
              <w:t>Erasmus code</w:t>
            </w:r>
          </w:p>
        </w:tc>
        <w:tc>
          <w:tcPr>
            <w:tcW w:w="6589" w:type="dxa"/>
          </w:tcPr>
          <w:p w14:paraId="1AB63BBC" w14:textId="77777777" w:rsidR="007916E2" w:rsidRPr="000E0CD7" w:rsidRDefault="007916E2" w:rsidP="00BC0097">
            <w:pPr>
              <w:spacing w:before="60" w:after="60"/>
              <w:jc w:val="left"/>
              <w:rPr>
                <w:rFonts w:ascii="Verdana" w:hAnsi="Verdana" w:cs="Arial"/>
                <w:b/>
                <w:sz w:val="18"/>
                <w:szCs w:val="18"/>
                <w:lang w:val="en-GB"/>
              </w:rPr>
            </w:pPr>
            <w:r w:rsidRPr="000E0CD7">
              <w:rPr>
                <w:rFonts w:ascii="Verdana" w:hAnsi="Verdana" w:cs="Arial"/>
                <w:sz w:val="18"/>
                <w:szCs w:val="18"/>
                <w:lang w:val="en-GB"/>
              </w:rPr>
              <w:t>NL LEIDEN 01</w:t>
            </w:r>
          </w:p>
        </w:tc>
      </w:tr>
      <w:tr w:rsidR="007916E2" w:rsidRPr="000E0CD7" w14:paraId="379A606B" w14:textId="77777777" w:rsidTr="00662D02">
        <w:trPr>
          <w:jc w:val="center"/>
        </w:trPr>
        <w:tc>
          <w:tcPr>
            <w:tcW w:w="2622" w:type="dxa"/>
            <w:shd w:val="clear" w:color="auto" w:fill="C6D9F1"/>
            <w:vAlign w:val="center"/>
          </w:tcPr>
          <w:p w14:paraId="125C0C9F" w14:textId="77777777" w:rsidR="007916E2" w:rsidRPr="000E0CD7" w:rsidRDefault="007916E2" w:rsidP="00BC0097">
            <w:pPr>
              <w:spacing w:before="60" w:after="60"/>
              <w:jc w:val="left"/>
              <w:rPr>
                <w:rFonts w:ascii="Verdana" w:hAnsi="Verdana" w:cs="Arial"/>
                <w:sz w:val="18"/>
                <w:szCs w:val="18"/>
                <w:lang w:val="en-GB"/>
              </w:rPr>
            </w:pPr>
            <w:r w:rsidRPr="000E0CD7">
              <w:rPr>
                <w:rFonts w:ascii="Verdana" w:hAnsi="Verdana" w:cs="Arial"/>
                <w:sz w:val="18"/>
                <w:szCs w:val="18"/>
                <w:lang w:val="en-GB"/>
              </w:rPr>
              <w:t>Address</w:t>
            </w:r>
          </w:p>
        </w:tc>
        <w:tc>
          <w:tcPr>
            <w:tcW w:w="6589" w:type="dxa"/>
          </w:tcPr>
          <w:p w14:paraId="705CEA6E" w14:textId="77777777" w:rsidR="007916E2" w:rsidRPr="000E0CD7" w:rsidRDefault="007916E2" w:rsidP="00BC0097">
            <w:pPr>
              <w:spacing w:before="60" w:after="60"/>
              <w:jc w:val="left"/>
              <w:rPr>
                <w:rFonts w:ascii="Verdana" w:hAnsi="Verdana" w:cs="Arial"/>
                <w:b/>
                <w:sz w:val="18"/>
                <w:szCs w:val="18"/>
                <w:lang w:val="en-GB"/>
              </w:rPr>
            </w:pPr>
            <w:r w:rsidRPr="000E0CD7">
              <w:rPr>
                <w:rFonts w:ascii="Verdana" w:hAnsi="Verdana" w:cs="Arial"/>
                <w:sz w:val="18"/>
                <w:szCs w:val="18"/>
                <w:lang w:val="en-GB"/>
              </w:rPr>
              <w:t>Postbus 9500, 2300 RA Leiden</w:t>
            </w:r>
          </w:p>
        </w:tc>
      </w:tr>
      <w:tr w:rsidR="007916E2" w:rsidRPr="000E0CD7" w14:paraId="5294F5B4" w14:textId="77777777" w:rsidTr="00662D02">
        <w:trPr>
          <w:jc w:val="center"/>
        </w:trPr>
        <w:tc>
          <w:tcPr>
            <w:tcW w:w="2622" w:type="dxa"/>
            <w:shd w:val="clear" w:color="auto" w:fill="C6D9F1"/>
            <w:vAlign w:val="center"/>
          </w:tcPr>
          <w:p w14:paraId="3871B66C" w14:textId="77777777" w:rsidR="007916E2" w:rsidRPr="000E0CD7" w:rsidRDefault="007916E2" w:rsidP="00BC0097">
            <w:pPr>
              <w:spacing w:before="60" w:after="60"/>
              <w:jc w:val="left"/>
              <w:rPr>
                <w:rFonts w:ascii="Verdana" w:hAnsi="Verdana" w:cs="Arial"/>
                <w:sz w:val="18"/>
                <w:szCs w:val="18"/>
                <w:lang w:val="en-GB"/>
              </w:rPr>
            </w:pPr>
            <w:r w:rsidRPr="000E0CD7">
              <w:rPr>
                <w:rFonts w:ascii="Verdana" w:hAnsi="Verdana" w:cs="Arial"/>
                <w:sz w:val="18"/>
                <w:szCs w:val="18"/>
                <w:lang w:val="en-GB"/>
              </w:rPr>
              <w:t>Country</w:t>
            </w:r>
          </w:p>
        </w:tc>
        <w:tc>
          <w:tcPr>
            <w:tcW w:w="6589" w:type="dxa"/>
          </w:tcPr>
          <w:p w14:paraId="7D7026FF" w14:textId="77777777" w:rsidR="007916E2" w:rsidRPr="000E0CD7" w:rsidRDefault="007916E2" w:rsidP="00BC0097">
            <w:pPr>
              <w:spacing w:before="60" w:after="60"/>
              <w:jc w:val="left"/>
              <w:rPr>
                <w:rFonts w:ascii="Verdana" w:hAnsi="Verdana" w:cs="Arial"/>
                <w:sz w:val="18"/>
                <w:szCs w:val="18"/>
                <w:lang w:val="en-GB"/>
              </w:rPr>
            </w:pPr>
            <w:r w:rsidRPr="000E0CD7">
              <w:rPr>
                <w:rFonts w:ascii="Verdana" w:hAnsi="Verdana" w:cs="Arial"/>
                <w:sz w:val="18"/>
                <w:szCs w:val="18"/>
                <w:lang w:val="en-GB"/>
              </w:rPr>
              <w:t>The Netherlands</w:t>
            </w:r>
          </w:p>
        </w:tc>
      </w:tr>
      <w:tr w:rsidR="007916E2" w:rsidRPr="000E0CD7" w14:paraId="44226CBB" w14:textId="77777777" w:rsidTr="00662D02">
        <w:trPr>
          <w:jc w:val="center"/>
        </w:trPr>
        <w:tc>
          <w:tcPr>
            <w:tcW w:w="2622" w:type="dxa"/>
            <w:shd w:val="clear" w:color="auto" w:fill="C6D9F1"/>
            <w:vAlign w:val="center"/>
          </w:tcPr>
          <w:p w14:paraId="37A2D7FA" w14:textId="77777777" w:rsidR="007916E2" w:rsidRPr="000E0CD7" w:rsidRDefault="007916E2" w:rsidP="00BC0097">
            <w:pPr>
              <w:spacing w:before="60" w:after="60"/>
              <w:jc w:val="left"/>
              <w:rPr>
                <w:rFonts w:ascii="Verdana" w:hAnsi="Verdana" w:cs="Arial"/>
                <w:sz w:val="18"/>
                <w:szCs w:val="18"/>
                <w:lang w:val="en-GB"/>
              </w:rPr>
            </w:pPr>
            <w:r w:rsidRPr="000E0CD7">
              <w:rPr>
                <w:rFonts w:ascii="Verdana" w:hAnsi="Verdana" w:cs="Arial"/>
                <w:sz w:val="18"/>
                <w:szCs w:val="18"/>
                <w:lang w:val="en-GB"/>
              </w:rPr>
              <w:t>Faculty</w:t>
            </w:r>
          </w:p>
        </w:tc>
        <w:tc>
          <w:tcPr>
            <w:tcW w:w="6589" w:type="dxa"/>
          </w:tcPr>
          <w:p w14:paraId="7D4466A3" w14:textId="77777777" w:rsidR="007916E2" w:rsidRPr="000E0CD7" w:rsidRDefault="007916E2" w:rsidP="00BC0097">
            <w:pPr>
              <w:spacing w:before="60" w:after="60"/>
              <w:jc w:val="left"/>
              <w:rPr>
                <w:rFonts w:ascii="Verdana" w:hAnsi="Verdana" w:cs="Arial"/>
                <w:sz w:val="18"/>
                <w:szCs w:val="18"/>
                <w:lang w:val="en-GB"/>
              </w:rPr>
            </w:pPr>
          </w:p>
        </w:tc>
      </w:tr>
      <w:tr w:rsidR="007916E2" w:rsidRPr="000E0CD7" w14:paraId="404F3EFD" w14:textId="77777777" w:rsidTr="00662D02">
        <w:trPr>
          <w:jc w:val="center"/>
        </w:trPr>
        <w:tc>
          <w:tcPr>
            <w:tcW w:w="2622" w:type="dxa"/>
            <w:shd w:val="clear" w:color="auto" w:fill="C6D9F1"/>
            <w:vAlign w:val="center"/>
          </w:tcPr>
          <w:p w14:paraId="77B222F6" w14:textId="77777777" w:rsidR="007916E2" w:rsidRPr="000E0CD7" w:rsidRDefault="00C21BE6" w:rsidP="00BC0097">
            <w:pPr>
              <w:spacing w:before="60" w:after="60"/>
              <w:jc w:val="left"/>
              <w:rPr>
                <w:rFonts w:ascii="Verdana" w:hAnsi="Verdana" w:cs="Arial"/>
                <w:sz w:val="18"/>
                <w:szCs w:val="18"/>
                <w:lang w:val="en-GB"/>
              </w:rPr>
            </w:pPr>
            <w:r w:rsidRPr="000E0CD7">
              <w:rPr>
                <w:rFonts w:ascii="Verdana" w:hAnsi="Verdana" w:cs="Arial"/>
                <w:sz w:val="18"/>
                <w:szCs w:val="18"/>
                <w:lang w:val="en-GB"/>
              </w:rPr>
              <w:t>Institute</w:t>
            </w:r>
            <w:r w:rsidR="007916E2" w:rsidRPr="000E0CD7">
              <w:rPr>
                <w:rFonts w:ascii="Verdana" w:hAnsi="Verdana" w:cs="Arial"/>
                <w:sz w:val="18"/>
                <w:szCs w:val="18"/>
                <w:lang w:val="en-GB"/>
              </w:rPr>
              <w:t xml:space="preserve"> (if applicable)</w:t>
            </w:r>
          </w:p>
        </w:tc>
        <w:tc>
          <w:tcPr>
            <w:tcW w:w="6589" w:type="dxa"/>
          </w:tcPr>
          <w:p w14:paraId="07F44031" w14:textId="77777777" w:rsidR="007916E2" w:rsidRPr="000E0CD7" w:rsidRDefault="007916E2" w:rsidP="00BC0097">
            <w:pPr>
              <w:spacing w:before="60" w:after="60"/>
              <w:jc w:val="left"/>
              <w:rPr>
                <w:rFonts w:ascii="Verdana" w:hAnsi="Verdana" w:cs="Arial"/>
                <w:sz w:val="18"/>
                <w:szCs w:val="18"/>
                <w:lang w:val="en-GB"/>
              </w:rPr>
            </w:pPr>
          </w:p>
        </w:tc>
      </w:tr>
      <w:tr w:rsidR="00545D3C" w:rsidRPr="000E0CD7" w14:paraId="46873C8D" w14:textId="77777777" w:rsidTr="00837C9A">
        <w:trPr>
          <w:jc w:val="center"/>
        </w:trPr>
        <w:tc>
          <w:tcPr>
            <w:tcW w:w="9211" w:type="dxa"/>
            <w:gridSpan w:val="2"/>
            <w:shd w:val="clear" w:color="auto" w:fill="C6D9F1" w:themeFill="text2" w:themeFillTint="33"/>
            <w:vAlign w:val="center"/>
          </w:tcPr>
          <w:p w14:paraId="3B3049AD" w14:textId="77777777" w:rsidR="00545D3C" w:rsidRPr="000E0CD7" w:rsidRDefault="00545D3C" w:rsidP="00BC0097">
            <w:pPr>
              <w:spacing w:before="60" w:after="60"/>
              <w:jc w:val="left"/>
              <w:rPr>
                <w:rFonts w:ascii="Verdana" w:hAnsi="Verdana" w:cs="Arial"/>
                <w:b/>
                <w:sz w:val="20"/>
                <w:lang w:val="en-GB"/>
              </w:rPr>
            </w:pPr>
            <w:r w:rsidRPr="000E0CD7">
              <w:rPr>
                <w:rFonts w:ascii="Verdana" w:hAnsi="Verdana" w:cs="Arial"/>
                <w:b/>
                <w:sz w:val="20"/>
                <w:lang w:val="en-GB"/>
              </w:rPr>
              <w:t>Contact person</w:t>
            </w:r>
          </w:p>
        </w:tc>
      </w:tr>
      <w:tr w:rsidR="007916E2" w:rsidRPr="000E0CD7" w14:paraId="71CBED13" w14:textId="77777777" w:rsidTr="00662D02">
        <w:trPr>
          <w:jc w:val="center"/>
        </w:trPr>
        <w:tc>
          <w:tcPr>
            <w:tcW w:w="2622" w:type="dxa"/>
            <w:shd w:val="clear" w:color="auto" w:fill="C6D9F1" w:themeFill="text2" w:themeFillTint="33"/>
            <w:vAlign w:val="center"/>
          </w:tcPr>
          <w:p w14:paraId="4D2ACABC" w14:textId="77777777" w:rsidR="007916E2" w:rsidRPr="000E0CD7" w:rsidRDefault="007916E2" w:rsidP="00BC0097">
            <w:pPr>
              <w:spacing w:before="60" w:after="60"/>
              <w:jc w:val="left"/>
              <w:rPr>
                <w:rFonts w:ascii="Verdana" w:hAnsi="Verdana" w:cs="Arial"/>
                <w:sz w:val="18"/>
                <w:szCs w:val="18"/>
                <w:lang w:val="en-GB"/>
              </w:rPr>
            </w:pPr>
            <w:r w:rsidRPr="000E0CD7">
              <w:rPr>
                <w:rFonts w:ascii="Verdana" w:hAnsi="Verdana" w:cs="Arial"/>
                <w:sz w:val="18"/>
                <w:szCs w:val="18"/>
                <w:lang w:val="en-GB"/>
              </w:rPr>
              <w:t>Name</w:t>
            </w:r>
          </w:p>
        </w:tc>
        <w:tc>
          <w:tcPr>
            <w:tcW w:w="6589" w:type="dxa"/>
          </w:tcPr>
          <w:p w14:paraId="7DB05C25" w14:textId="77777777" w:rsidR="007916E2" w:rsidRPr="000E0CD7" w:rsidRDefault="007916E2" w:rsidP="00BC0097">
            <w:pPr>
              <w:spacing w:before="60" w:after="60"/>
              <w:jc w:val="left"/>
              <w:rPr>
                <w:rFonts w:ascii="Verdana" w:hAnsi="Verdana" w:cs="Arial"/>
                <w:sz w:val="18"/>
                <w:szCs w:val="18"/>
                <w:lang w:val="en-GB"/>
              </w:rPr>
            </w:pPr>
          </w:p>
        </w:tc>
      </w:tr>
      <w:tr w:rsidR="007916E2" w:rsidRPr="000E0CD7" w14:paraId="4D2880E2" w14:textId="77777777" w:rsidTr="00662D02">
        <w:trPr>
          <w:jc w:val="center"/>
        </w:trPr>
        <w:tc>
          <w:tcPr>
            <w:tcW w:w="2622" w:type="dxa"/>
            <w:shd w:val="clear" w:color="auto" w:fill="C6D9F1" w:themeFill="text2" w:themeFillTint="33"/>
            <w:vAlign w:val="center"/>
          </w:tcPr>
          <w:p w14:paraId="3752F900" w14:textId="77777777" w:rsidR="007916E2" w:rsidRPr="000E0CD7" w:rsidRDefault="007916E2" w:rsidP="00BC0097">
            <w:pPr>
              <w:spacing w:before="60" w:after="60"/>
              <w:jc w:val="left"/>
              <w:rPr>
                <w:rFonts w:ascii="Verdana" w:hAnsi="Verdana" w:cs="Arial"/>
                <w:sz w:val="18"/>
                <w:szCs w:val="18"/>
                <w:lang w:val="en-GB"/>
              </w:rPr>
            </w:pPr>
            <w:r w:rsidRPr="000E0CD7">
              <w:rPr>
                <w:rFonts w:ascii="Verdana" w:hAnsi="Verdana" w:cs="Arial"/>
                <w:sz w:val="18"/>
                <w:szCs w:val="18"/>
                <w:lang w:val="en-GB"/>
              </w:rPr>
              <w:t>Email address</w:t>
            </w:r>
          </w:p>
        </w:tc>
        <w:tc>
          <w:tcPr>
            <w:tcW w:w="6589" w:type="dxa"/>
          </w:tcPr>
          <w:p w14:paraId="05273BA9" w14:textId="77777777" w:rsidR="007916E2" w:rsidRPr="000E0CD7" w:rsidRDefault="007916E2" w:rsidP="00BC0097">
            <w:pPr>
              <w:spacing w:before="60" w:after="60"/>
              <w:jc w:val="left"/>
              <w:rPr>
                <w:rFonts w:ascii="Verdana" w:hAnsi="Verdana" w:cs="Arial"/>
                <w:sz w:val="18"/>
                <w:szCs w:val="18"/>
                <w:lang w:val="en-GB"/>
              </w:rPr>
            </w:pPr>
          </w:p>
        </w:tc>
      </w:tr>
      <w:tr w:rsidR="007916E2" w:rsidRPr="000E0CD7" w14:paraId="73ACCEC2" w14:textId="77777777" w:rsidTr="00662D02">
        <w:trPr>
          <w:jc w:val="center"/>
        </w:trPr>
        <w:tc>
          <w:tcPr>
            <w:tcW w:w="2622" w:type="dxa"/>
            <w:shd w:val="clear" w:color="auto" w:fill="C6D9F1" w:themeFill="text2" w:themeFillTint="33"/>
            <w:vAlign w:val="center"/>
          </w:tcPr>
          <w:p w14:paraId="25E54AAD" w14:textId="77777777" w:rsidR="007916E2" w:rsidRPr="000E0CD7" w:rsidRDefault="007916E2" w:rsidP="00BC0097">
            <w:pPr>
              <w:spacing w:before="60" w:after="60"/>
              <w:jc w:val="left"/>
              <w:rPr>
                <w:rFonts w:ascii="Verdana" w:hAnsi="Verdana" w:cs="Arial"/>
                <w:sz w:val="18"/>
                <w:szCs w:val="18"/>
                <w:lang w:val="en-GB"/>
              </w:rPr>
            </w:pPr>
            <w:r w:rsidRPr="000E0CD7">
              <w:rPr>
                <w:rFonts w:ascii="Verdana" w:hAnsi="Verdana" w:cs="Arial"/>
                <w:sz w:val="18"/>
                <w:szCs w:val="18"/>
                <w:lang w:val="en-GB"/>
              </w:rPr>
              <w:t>Phone number</w:t>
            </w:r>
          </w:p>
        </w:tc>
        <w:tc>
          <w:tcPr>
            <w:tcW w:w="6589" w:type="dxa"/>
          </w:tcPr>
          <w:p w14:paraId="686E89E4" w14:textId="77777777" w:rsidR="007916E2" w:rsidRPr="000E0CD7" w:rsidRDefault="007916E2" w:rsidP="00BC0097">
            <w:pPr>
              <w:spacing w:before="60" w:after="60"/>
              <w:jc w:val="left"/>
              <w:rPr>
                <w:rFonts w:ascii="Verdana" w:hAnsi="Verdana" w:cs="Arial"/>
                <w:sz w:val="18"/>
                <w:szCs w:val="18"/>
                <w:lang w:val="en-GB"/>
              </w:rPr>
            </w:pPr>
          </w:p>
        </w:tc>
      </w:tr>
    </w:tbl>
    <w:p w14:paraId="4784EE00" w14:textId="77777777" w:rsidR="008E647A" w:rsidRPr="000E0CD7" w:rsidRDefault="008E647A" w:rsidP="0032299C">
      <w:pPr>
        <w:spacing w:after="0"/>
        <w:ind w:right="-992"/>
        <w:jc w:val="left"/>
        <w:rPr>
          <w:rFonts w:ascii="Verdana" w:hAnsi="Verdana" w:cs="Arial"/>
          <w:b/>
          <w:sz w:val="10"/>
          <w:szCs w:val="10"/>
          <w:lang w:val="en-GB"/>
        </w:rPr>
      </w:pPr>
    </w:p>
    <w:p w14:paraId="51AB43DA" w14:textId="77777777" w:rsidR="001E13D3" w:rsidRPr="000E0CD7" w:rsidRDefault="001E13D3" w:rsidP="00AA1AA5">
      <w:pPr>
        <w:spacing w:after="60"/>
        <w:ind w:right="-992"/>
        <w:jc w:val="left"/>
        <w:rPr>
          <w:rFonts w:ascii="Verdana" w:hAnsi="Verdana" w:cs="Arial"/>
          <w:sz w:val="16"/>
          <w:szCs w:val="16"/>
          <w:lang w:val="en-GB"/>
        </w:rPr>
      </w:pPr>
      <w:r w:rsidRPr="000E0CD7">
        <w:rPr>
          <w:rFonts w:ascii="Verdana" w:hAnsi="Verdana" w:cs="Arial"/>
          <w:b/>
          <w:sz w:val="20"/>
          <w:lang w:val="en-GB"/>
        </w:rPr>
        <w:t>The Receiving Institution</w:t>
      </w:r>
      <w:r w:rsidR="0053707E" w:rsidRPr="000E0CD7">
        <w:rPr>
          <w:rFonts w:ascii="Verdana" w:hAnsi="Verdana" w:cs="Arial"/>
          <w:b/>
          <w:sz w:val="22"/>
          <w:szCs w:val="24"/>
          <w:lang w:val="en-GB"/>
        </w:rPr>
        <w:t xml:space="preserve"> </w:t>
      </w:r>
      <w:r w:rsidR="00F130FB" w:rsidRPr="000E0CD7">
        <w:rPr>
          <w:rFonts w:ascii="Verdana" w:hAnsi="Verdana" w:cs="Arial"/>
          <w:sz w:val="16"/>
          <w:szCs w:val="16"/>
          <w:lang w:val="en-GB"/>
        </w:rPr>
        <w:t xml:space="preserve">(to be completed by the </w:t>
      </w:r>
      <w:r w:rsidR="0053707E" w:rsidRPr="000E0CD7">
        <w:rPr>
          <w:rFonts w:ascii="Verdana" w:hAnsi="Verdana"/>
          <w:sz w:val="16"/>
          <w:szCs w:val="16"/>
          <w:lang w:val="en-GB"/>
        </w:rPr>
        <w:t>receiving</w:t>
      </w:r>
      <w:r w:rsidR="009C3268" w:rsidRPr="000E0CD7">
        <w:rPr>
          <w:rFonts w:ascii="Verdana" w:hAnsi="Verdana"/>
          <w:sz w:val="16"/>
          <w:szCs w:val="16"/>
          <w:lang w:val="en-GB"/>
        </w:rPr>
        <w:t>/host</w:t>
      </w:r>
      <w:r w:rsidR="00F363AF" w:rsidRPr="000E0CD7">
        <w:rPr>
          <w:rFonts w:ascii="Verdana" w:hAnsi="Verdana"/>
          <w:sz w:val="16"/>
          <w:szCs w:val="16"/>
          <w:lang w:val="en-GB"/>
        </w:rPr>
        <w:t xml:space="preserve"> in</w:t>
      </w:r>
      <w:r w:rsidR="0053707E" w:rsidRPr="000E0CD7">
        <w:rPr>
          <w:rFonts w:ascii="Verdana" w:hAnsi="Verdana"/>
          <w:sz w:val="16"/>
          <w:szCs w:val="16"/>
          <w:lang w:val="en-GB"/>
        </w:rPr>
        <w:t>s</w:t>
      </w:r>
      <w:r w:rsidR="00F363AF" w:rsidRPr="000E0CD7">
        <w:rPr>
          <w:rFonts w:ascii="Verdana" w:hAnsi="Verdana"/>
          <w:sz w:val="16"/>
          <w:szCs w:val="16"/>
          <w:lang w:val="en-GB"/>
        </w:rPr>
        <w:t>titution</w:t>
      </w:r>
      <w:r w:rsidR="00F130FB" w:rsidRPr="000E0CD7">
        <w:rPr>
          <w:rFonts w:ascii="Verdana" w:hAnsi="Verdana" w:cs="Arial"/>
          <w:sz w:val="16"/>
          <w:szCs w:val="16"/>
          <w:lang w:val="en-GB"/>
        </w:rPr>
        <w:t>)</w:t>
      </w:r>
      <w:r w:rsidR="00AC7384" w:rsidRPr="000E0CD7">
        <w:rPr>
          <w:rStyle w:val="Voetnootmarkering"/>
          <w:rFonts w:ascii="Verdana" w:hAnsi="Verdana" w:cs="Arial"/>
          <w:sz w:val="16"/>
          <w:szCs w:val="16"/>
          <w:lang w:val="en-GB"/>
        </w:rPr>
        <w:footnoteReference w:id="2"/>
      </w:r>
    </w:p>
    <w:tbl>
      <w:tblPr>
        <w:tblStyle w:val="Sty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2"/>
        <w:gridCol w:w="6589"/>
      </w:tblGrid>
      <w:tr w:rsidR="00F92938" w:rsidRPr="000E0CD7" w14:paraId="1768A25C" w14:textId="77777777" w:rsidTr="00662D02">
        <w:trPr>
          <w:jc w:val="center"/>
        </w:trPr>
        <w:tc>
          <w:tcPr>
            <w:tcW w:w="2622" w:type="dxa"/>
            <w:shd w:val="clear" w:color="auto" w:fill="C6D9F1"/>
            <w:vAlign w:val="center"/>
          </w:tcPr>
          <w:p w14:paraId="3256D178" w14:textId="77777777" w:rsidR="00F92938" w:rsidRPr="000E0CD7" w:rsidRDefault="00F92938" w:rsidP="00BC0097">
            <w:pPr>
              <w:spacing w:before="60" w:after="60"/>
              <w:jc w:val="left"/>
              <w:rPr>
                <w:rFonts w:ascii="Verdana" w:hAnsi="Verdana" w:cs="Arial"/>
                <w:sz w:val="18"/>
                <w:szCs w:val="18"/>
                <w:lang w:val="en-GB"/>
              </w:rPr>
            </w:pPr>
            <w:r w:rsidRPr="000E0CD7">
              <w:rPr>
                <w:rFonts w:ascii="Verdana" w:hAnsi="Verdana" w:cs="Arial"/>
                <w:sz w:val="18"/>
                <w:szCs w:val="18"/>
                <w:lang w:val="en-GB"/>
              </w:rPr>
              <w:t>Name</w:t>
            </w:r>
          </w:p>
        </w:tc>
        <w:tc>
          <w:tcPr>
            <w:tcW w:w="6589" w:type="dxa"/>
            <w:vAlign w:val="center"/>
          </w:tcPr>
          <w:p w14:paraId="47AEC92D" w14:textId="77777777" w:rsidR="00F92938" w:rsidRPr="000E0CD7" w:rsidRDefault="00F92938" w:rsidP="00BC0097">
            <w:pPr>
              <w:spacing w:before="60" w:after="60"/>
              <w:jc w:val="left"/>
              <w:rPr>
                <w:rFonts w:ascii="Verdana" w:hAnsi="Verdana" w:cs="Arial"/>
                <w:sz w:val="18"/>
                <w:szCs w:val="18"/>
                <w:lang w:val="en-GB"/>
              </w:rPr>
            </w:pPr>
          </w:p>
        </w:tc>
      </w:tr>
      <w:tr w:rsidR="00F92938" w:rsidRPr="000E0CD7" w14:paraId="38276B88" w14:textId="77777777" w:rsidTr="00662D02">
        <w:trPr>
          <w:jc w:val="center"/>
        </w:trPr>
        <w:tc>
          <w:tcPr>
            <w:tcW w:w="2622" w:type="dxa"/>
            <w:shd w:val="clear" w:color="auto" w:fill="C6D9F1"/>
            <w:vAlign w:val="center"/>
          </w:tcPr>
          <w:p w14:paraId="24296330" w14:textId="77777777" w:rsidR="00F92938" w:rsidRPr="000E0CD7" w:rsidRDefault="00F92938" w:rsidP="00BC0097">
            <w:pPr>
              <w:spacing w:before="60" w:after="60"/>
              <w:jc w:val="left"/>
              <w:rPr>
                <w:rFonts w:ascii="Verdana" w:hAnsi="Verdana" w:cs="Arial"/>
                <w:sz w:val="18"/>
                <w:szCs w:val="18"/>
                <w:lang w:val="en-GB"/>
              </w:rPr>
            </w:pPr>
            <w:r w:rsidRPr="000E0CD7">
              <w:rPr>
                <w:rFonts w:ascii="Verdana" w:hAnsi="Verdana" w:cs="Arial"/>
                <w:sz w:val="18"/>
                <w:szCs w:val="18"/>
                <w:lang w:val="en-GB"/>
              </w:rPr>
              <w:t>Erasmus code</w:t>
            </w:r>
          </w:p>
        </w:tc>
        <w:tc>
          <w:tcPr>
            <w:tcW w:w="6589" w:type="dxa"/>
          </w:tcPr>
          <w:p w14:paraId="62CEF204" w14:textId="77777777" w:rsidR="00F92938" w:rsidRPr="000E0CD7" w:rsidRDefault="00F92938" w:rsidP="00BC0097">
            <w:pPr>
              <w:spacing w:before="60" w:after="60"/>
              <w:jc w:val="left"/>
              <w:rPr>
                <w:rFonts w:ascii="Verdana" w:hAnsi="Verdana" w:cs="Arial"/>
                <w:sz w:val="18"/>
                <w:szCs w:val="18"/>
                <w:lang w:val="en-GB"/>
              </w:rPr>
            </w:pPr>
          </w:p>
        </w:tc>
      </w:tr>
      <w:tr w:rsidR="00F92938" w:rsidRPr="000E0CD7" w14:paraId="0B492C98" w14:textId="77777777" w:rsidTr="00662D02">
        <w:trPr>
          <w:jc w:val="center"/>
        </w:trPr>
        <w:tc>
          <w:tcPr>
            <w:tcW w:w="2622" w:type="dxa"/>
            <w:shd w:val="clear" w:color="auto" w:fill="C6D9F1"/>
            <w:vAlign w:val="center"/>
          </w:tcPr>
          <w:p w14:paraId="5B54FF58" w14:textId="77777777" w:rsidR="00F92938" w:rsidRPr="000E0CD7" w:rsidRDefault="00F92938" w:rsidP="00BC0097">
            <w:pPr>
              <w:spacing w:before="60" w:after="60"/>
              <w:jc w:val="left"/>
              <w:rPr>
                <w:rFonts w:ascii="Verdana" w:hAnsi="Verdana" w:cs="Arial"/>
                <w:sz w:val="18"/>
                <w:szCs w:val="18"/>
                <w:lang w:val="en-GB"/>
              </w:rPr>
            </w:pPr>
            <w:r w:rsidRPr="000E0CD7">
              <w:rPr>
                <w:rFonts w:ascii="Verdana" w:hAnsi="Verdana" w:cs="Arial"/>
                <w:sz w:val="18"/>
                <w:szCs w:val="18"/>
                <w:lang w:val="en-GB"/>
              </w:rPr>
              <w:t>Address</w:t>
            </w:r>
          </w:p>
        </w:tc>
        <w:tc>
          <w:tcPr>
            <w:tcW w:w="6589" w:type="dxa"/>
          </w:tcPr>
          <w:p w14:paraId="66D4C2FC" w14:textId="77777777" w:rsidR="00F92938" w:rsidRPr="000E0CD7" w:rsidRDefault="00F92938" w:rsidP="00BC0097">
            <w:pPr>
              <w:spacing w:before="60" w:after="60"/>
              <w:jc w:val="left"/>
              <w:rPr>
                <w:rFonts w:ascii="Verdana" w:hAnsi="Verdana" w:cs="Arial"/>
                <w:sz w:val="18"/>
                <w:szCs w:val="18"/>
                <w:lang w:val="en-GB"/>
              </w:rPr>
            </w:pPr>
          </w:p>
        </w:tc>
      </w:tr>
      <w:tr w:rsidR="00F92938" w:rsidRPr="000E0CD7" w14:paraId="38D5B1EB" w14:textId="77777777" w:rsidTr="00662D02">
        <w:trPr>
          <w:jc w:val="center"/>
        </w:trPr>
        <w:tc>
          <w:tcPr>
            <w:tcW w:w="2622" w:type="dxa"/>
            <w:shd w:val="clear" w:color="auto" w:fill="C6D9F1"/>
            <w:vAlign w:val="center"/>
          </w:tcPr>
          <w:p w14:paraId="11407E0A" w14:textId="77777777" w:rsidR="00F92938" w:rsidRPr="000E0CD7" w:rsidRDefault="00F92938" w:rsidP="00BC0097">
            <w:pPr>
              <w:spacing w:before="60" w:after="60"/>
              <w:jc w:val="left"/>
              <w:rPr>
                <w:rFonts w:ascii="Verdana" w:hAnsi="Verdana" w:cs="Arial"/>
                <w:sz w:val="18"/>
                <w:szCs w:val="18"/>
                <w:lang w:val="en-GB"/>
              </w:rPr>
            </w:pPr>
            <w:r w:rsidRPr="000E0CD7">
              <w:rPr>
                <w:rFonts w:ascii="Verdana" w:hAnsi="Verdana" w:cs="Arial"/>
                <w:sz w:val="18"/>
                <w:szCs w:val="18"/>
                <w:lang w:val="en-GB"/>
              </w:rPr>
              <w:lastRenderedPageBreak/>
              <w:t>Country</w:t>
            </w:r>
          </w:p>
        </w:tc>
        <w:tc>
          <w:tcPr>
            <w:tcW w:w="6589" w:type="dxa"/>
          </w:tcPr>
          <w:p w14:paraId="72300FA9" w14:textId="77777777" w:rsidR="00F92938" w:rsidRPr="000E0CD7" w:rsidRDefault="00F92938" w:rsidP="00BC0097">
            <w:pPr>
              <w:spacing w:before="60" w:after="60"/>
              <w:jc w:val="left"/>
              <w:rPr>
                <w:rFonts w:ascii="Verdana" w:hAnsi="Verdana" w:cs="Arial"/>
                <w:sz w:val="18"/>
                <w:szCs w:val="18"/>
                <w:lang w:val="en-GB"/>
              </w:rPr>
            </w:pPr>
          </w:p>
        </w:tc>
      </w:tr>
      <w:tr w:rsidR="00F92938" w:rsidRPr="000E0CD7" w14:paraId="319C96AB" w14:textId="77777777" w:rsidTr="00662D02">
        <w:trPr>
          <w:jc w:val="center"/>
        </w:trPr>
        <w:tc>
          <w:tcPr>
            <w:tcW w:w="2622" w:type="dxa"/>
            <w:shd w:val="clear" w:color="auto" w:fill="C6D9F1"/>
            <w:vAlign w:val="center"/>
          </w:tcPr>
          <w:p w14:paraId="79175105" w14:textId="77777777" w:rsidR="00F92938" w:rsidRPr="000E0CD7" w:rsidRDefault="00F92938" w:rsidP="00BC0097">
            <w:pPr>
              <w:spacing w:before="60" w:after="60"/>
              <w:jc w:val="left"/>
              <w:rPr>
                <w:rFonts w:ascii="Verdana" w:hAnsi="Verdana" w:cs="Arial"/>
                <w:sz w:val="18"/>
                <w:szCs w:val="18"/>
                <w:lang w:val="en-GB"/>
              </w:rPr>
            </w:pPr>
            <w:r w:rsidRPr="000E0CD7">
              <w:rPr>
                <w:rFonts w:ascii="Verdana" w:hAnsi="Verdana" w:cs="Arial"/>
                <w:sz w:val="18"/>
                <w:szCs w:val="18"/>
                <w:lang w:val="en-GB"/>
              </w:rPr>
              <w:t>Faculty</w:t>
            </w:r>
          </w:p>
        </w:tc>
        <w:tc>
          <w:tcPr>
            <w:tcW w:w="6589" w:type="dxa"/>
          </w:tcPr>
          <w:p w14:paraId="0E8C260E" w14:textId="77777777" w:rsidR="00F92938" w:rsidRPr="000E0CD7" w:rsidRDefault="00F92938" w:rsidP="00BC0097">
            <w:pPr>
              <w:spacing w:before="60" w:after="60"/>
              <w:jc w:val="left"/>
              <w:rPr>
                <w:rFonts w:ascii="Verdana" w:hAnsi="Verdana" w:cs="Arial"/>
                <w:sz w:val="18"/>
                <w:szCs w:val="18"/>
                <w:lang w:val="en-GB"/>
              </w:rPr>
            </w:pPr>
          </w:p>
        </w:tc>
      </w:tr>
      <w:tr w:rsidR="00F92938" w:rsidRPr="000E0CD7" w14:paraId="202C75DF" w14:textId="77777777" w:rsidTr="00662D02">
        <w:trPr>
          <w:jc w:val="center"/>
        </w:trPr>
        <w:tc>
          <w:tcPr>
            <w:tcW w:w="2622" w:type="dxa"/>
            <w:shd w:val="clear" w:color="auto" w:fill="C6D9F1"/>
            <w:vAlign w:val="center"/>
          </w:tcPr>
          <w:p w14:paraId="5F4CDEB5" w14:textId="77777777" w:rsidR="00F92938" w:rsidRPr="000E0CD7" w:rsidRDefault="00F92938" w:rsidP="00BC0097">
            <w:pPr>
              <w:spacing w:before="60" w:after="60"/>
              <w:jc w:val="left"/>
              <w:rPr>
                <w:rFonts w:ascii="Verdana" w:hAnsi="Verdana" w:cs="Arial"/>
                <w:sz w:val="18"/>
                <w:szCs w:val="18"/>
                <w:lang w:val="en-GB"/>
              </w:rPr>
            </w:pPr>
            <w:r w:rsidRPr="000E0CD7">
              <w:rPr>
                <w:rFonts w:ascii="Verdana" w:hAnsi="Verdana" w:cs="Arial"/>
                <w:sz w:val="18"/>
                <w:szCs w:val="18"/>
                <w:lang w:val="en-GB"/>
              </w:rPr>
              <w:t>Department (if applicable)</w:t>
            </w:r>
          </w:p>
        </w:tc>
        <w:tc>
          <w:tcPr>
            <w:tcW w:w="6589" w:type="dxa"/>
          </w:tcPr>
          <w:p w14:paraId="2308B5A0" w14:textId="77777777" w:rsidR="00F92938" w:rsidRPr="000E0CD7" w:rsidRDefault="00F92938" w:rsidP="00BC0097">
            <w:pPr>
              <w:spacing w:before="60" w:after="60"/>
              <w:jc w:val="left"/>
              <w:rPr>
                <w:rFonts w:ascii="Verdana" w:hAnsi="Verdana" w:cs="Arial"/>
                <w:sz w:val="18"/>
                <w:szCs w:val="18"/>
                <w:lang w:val="en-GB"/>
              </w:rPr>
            </w:pPr>
          </w:p>
        </w:tc>
      </w:tr>
      <w:tr w:rsidR="00545D3C" w:rsidRPr="000E0CD7" w14:paraId="35F3352F" w14:textId="77777777" w:rsidTr="00837C9A">
        <w:trPr>
          <w:jc w:val="center"/>
        </w:trPr>
        <w:tc>
          <w:tcPr>
            <w:tcW w:w="9211" w:type="dxa"/>
            <w:gridSpan w:val="2"/>
            <w:shd w:val="clear" w:color="auto" w:fill="C6D9F1"/>
            <w:vAlign w:val="center"/>
          </w:tcPr>
          <w:p w14:paraId="64B2AF12" w14:textId="77777777" w:rsidR="00545D3C" w:rsidRPr="000E0CD7" w:rsidRDefault="00545D3C" w:rsidP="00BC0097">
            <w:pPr>
              <w:spacing w:before="60" w:after="60"/>
              <w:jc w:val="left"/>
              <w:rPr>
                <w:rFonts w:ascii="Verdana" w:hAnsi="Verdana" w:cs="Arial"/>
                <w:b/>
                <w:sz w:val="20"/>
                <w:lang w:val="en-GB"/>
              </w:rPr>
            </w:pPr>
            <w:r w:rsidRPr="000E0CD7">
              <w:rPr>
                <w:rFonts w:ascii="Verdana" w:hAnsi="Verdana" w:cs="Arial"/>
                <w:b/>
                <w:sz w:val="20"/>
                <w:lang w:val="en-GB"/>
              </w:rPr>
              <w:t>Contact person</w:t>
            </w:r>
          </w:p>
        </w:tc>
      </w:tr>
      <w:tr w:rsidR="00F92938" w:rsidRPr="000E0CD7" w14:paraId="7D22CB7F" w14:textId="77777777" w:rsidTr="00662D02">
        <w:trPr>
          <w:jc w:val="center"/>
        </w:trPr>
        <w:tc>
          <w:tcPr>
            <w:tcW w:w="2622" w:type="dxa"/>
            <w:shd w:val="clear" w:color="auto" w:fill="C6D9F1"/>
            <w:vAlign w:val="center"/>
          </w:tcPr>
          <w:p w14:paraId="4E4C1847" w14:textId="77777777" w:rsidR="00F92938" w:rsidRPr="000E0CD7" w:rsidRDefault="00F92938" w:rsidP="00BC0097">
            <w:pPr>
              <w:spacing w:before="60" w:after="60"/>
              <w:jc w:val="left"/>
              <w:rPr>
                <w:rFonts w:ascii="Verdana" w:hAnsi="Verdana" w:cs="Arial"/>
                <w:sz w:val="18"/>
                <w:szCs w:val="18"/>
                <w:lang w:val="en-GB"/>
              </w:rPr>
            </w:pPr>
            <w:r w:rsidRPr="000E0CD7">
              <w:rPr>
                <w:rFonts w:ascii="Verdana" w:hAnsi="Verdana" w:cs="Arial"/>
                <w:sz w:val="18"/>
                <w:szCs w:val="18"/>
                <w:lang w:val="en-GB"/>
              </w:rPr>
              <w:t>Name</w:t>
            </w:r>
          </w:p>
        </w:tc>
        <w:tc>
          <w:tcPr>
            <w:tcW w:w="6589" w:type="dxa"/>
          </w:tcPr>
          <w:p w14:paraId="584C2B37" w14:textId="77777777" w:rsidR="00F92938" w:rsidRPr="000E0CD7" w:rsidRDefault="00F92938" w:rsidP="00BC0097">
            <w:pPr>
              <w:spacing w:before="60" w:after="60"/>
              <w:jc w:val="left"/>
              <w:rPr>
                <w:rFonts w:ascii="Verdana" w:hAnsi="Verdana" w:cs="Arial"/>
                <w:sz w:val="18"/>
                <w:szCs w:val="18"/>
                <w:lang w:val="en-GB"/>
              </w:rPr>
            </w:pPr>
          </w:p>
        </w:tc>
      </w:tr>
      <w:tr w:rsidR="00F92938" w:rsidRPr="000E0CD7" w14:paraId="7C111567" w14:textId="77777777" w:rsidTr="00662D02">
        <w:trPr>
          <w:jc w:val="center"/>
        </w:trPr>
        <w:tc>
          <w:tcPr>
            <w:tcW w:w="2622" w:type="dxa"/>
            <w:shd w:val="clear" w:color="auto" w:fill="C6D9F1"/>
            <w:vAlign w:val="center"/>
          </w:tcPr>
          <w:p w14:paraId="3AE5C445" w14:textId="77777777" w:rsidR="00F92938" w:rsidRPr="000E0CD7" w:rsidRDefault="00F92938" w:rsidP="008B656A">
            <w:pPr>
              <w:spacing w:before="60" w:after="60"/>
              <w:jc w:val="left"/>
              <w:rPr>
                <w:rFonts w:ascii="Verdana" w:hAnsi="Verdana" w:cs="Arial"/>
                <w:sz w:val="18"/>
                <w:szCs w:val="18"/>
                <w:lang w:val="en-GB"/>
              </w:rPr>
            </w:pPr>
            <w:r w:rsidRPr="000E0CD7">
              <w:rPr>
                <w:rFonts w:ascii="Verdana" w:hAnsi="Verdana" w:cs="Arial"/>
                <w:sz w:val="18"/>
                <w:szCs w:val="18"/>
                <w:lang w:val="en-GB"/>
              </w:rPr>
              <w:t>Email address</w:t>
            </w:r>
          </w:p>
        </w:tc>
        <w:tc>
          <w:tcPr>
            <w:tcW w:w="6589" w:type="dxa"/>
          </w:tcPr>
          <w:p w14:paraId="1BA74BBB" w14:textId="77777777" w:rsidR="00F92938" w:rsidRPr="000E0CD7" w:rsidRDefault="00F92938" w:rsidP="00BC0097">
            <w:pPr>
              <w:spacing w:before="60" w:after="60"/>
              <w:jc w:val="left"/>
              <w:rPr>
                <w:rFonts w:ascii="Verdana" w:hAnsi="Verdana" w:cs="Arial"/>
                <w:sz w:val="18"/>
                <w:szCs w:val="18"/>
                <w:lang w:val="en-GB"/>
              </w:rPr>
            </w:pPr>
          </w:p>
        </w:tc>
      </w:tr>
      <w:tr w:rsidR="00F92938" w:rsidRPr="000E0CD7" w14:paraId="2B7F3BFE" w14:textId="77777777" w:rsidTr="00662D02">
        <w:trPr>
          <w:jc w:val="center"/>
        </w:trPr>
        <w:tc>
          <w:tcPr>
            <w:tcW w:w="2622" w:type="dxa"/>
            <w:shd w:val="clear" w:color="auto" w:fill="C6D9F1"/>
            <w:vAlign w:val="center"/>
          </w:tcPr>
          <w:p w14:paraId="366F13C5" w14:textId="77777777" w:rsidR="00F92938" w:rsidRPr="000E0CD7" w:rsidRDefault="00F92938" w:rsidP="00BC0097">
            <w:pPr>
              <w:spacing w:before="60" w:after="60"/>
              <w:jc w:val="left"/>
              <w:rPr>
                <w:rFonts w:ascii="Verdana" w:hAnsi="Verdana" w:cs="Arial"/>
                <w:sz w:val="18"/>
                <w:szCs w:val="18"/>
                <w:lang w:val="en-GB"/>
              </w:rPr>
            </w:pPr>
            <w:r w:rsidRPr="000E0CD7">
              <w:rPr>
                <w:rFonts w:ascii="Verdana" w:hAnsi="Verdana" w:cs="Arial"/>
                <w:sz w:val="18"/>
                <w:szCs w:val="18"/>
                <w:lang w:val="en-GB"/>
              </w:rPr>
              <w:t>Phone number</w:t>
            </w:r>
          </w:p>
        </w:tc>
        <w:tc>
          <w:tcPr>
            <w:tcW w:w="6589" w:type="dxa"/>
          </w:tcPr>
          <w:p w14:paraId="5E563013" w14:textId="77777777" w:rsidR="00F92938" w:rsidRPr="000E0CD7" w:rsidRDefault="00F92938" w:rsidP="00BC0097">
            <w:pPr>
              <w:spacing w:before="60" w:after="60"/>
              <w:jc w:val="left"/>
              <w:rPr>
                <w:rFonts w:ascii="Verdana" w:hAnsi="Verdana" w:cs="Arial"/>
                <w:sz w:val="18"/>
                <w:szCs w:val="18"/>
                <w:lang w:val="en-GB"/>
              </w:rPr>
            </w:pPr>
          </w:p>
        </w:tc>
      </w:tr>
    </w:tbl>
    <w:p w14:paraId="4B2D591D" w14:textId="77777777" w:rsidR="00662D02" w:rsidRPr="000E0CD7" w:rsidRDefault="00662D02" w:rsidP="00AA1AA5">
      <w:pPr>
        <w:spacing w:after="60"/>
        <w:ind w:right="-992"/>
        <w:jc w:val="left"/>
        <w:rPr>
          <w:rFonts w:ascii="Verdana" w:hAnsi="Verdana" w:cs="Arial"/>
          <w:b/>
          <w:sz w:val="16"/>
          <w:szCs w:val="16"/>
          <w:lang w:val="en-GB"/>
        </w:rPr>
      </w:pPr>
    </w:p>
    <w:p w14:paraId="25C07F35" w14:textId="77777777" w:rsidR="00BE1C8F" w:rsidRPr="000E0CD7" w:rsidRDefault="00710BAF" w:rsidP="00710BAF">
      <w:pPr>
        <w:spacing w:after="60"/>
        <w:ind w:right="-1"/>
        <w:jc w:val="left"/>
        <w:rPr>
          <w:rFonts w:ascii="Verdana" w:hAnsi="Verdana" w:cs="Calibri"/>
          <w:b/>
          <w:sz w:val="22"/>
          <w:szCs w:val="22"/>
          <w:lang w:val="en-GB"/>
        </w:rPr>
      </w:pPr>
      <w:r w:rsidRPr="000E0CD7">
        <w:rPr>
          <w:rFonts w:ascii="Verdana" w:hAnsi="Verdana" w:cs="Calibri"/>
          <w:b/>
          <w:sz w:val="22"/>
          <w:szCs w:val="22"/>
          <w:lang w:val="en-GB"/>
        </w:rPr>
        <w:t>P</w:t>
      </w:r>
      <w:r w:rsidR="00AA3712" w:rsidRPr="000E0CD7">
        <w:rPr>
          <w:rFonts w:ascii="Verdana" w:hAnsi="Verdana" w:cs="Calibri"/>
          <w:b/>
          <w:sz w:val="22"/>
          <w:szCs w:val="22"/>
          <w:lang w:val="en-GB"/>
        </w:rPr>
        <w:t>art 2</w:t>
      </w:r>
      <w:r w:rsidRPr="000E0CD7">
        <w:rPr>
          <w:rFonts w:ascii="Verdana" w:hAnsi="Verdana" w:cs="Calibri"/>
          <w:b/>
          <w:sz w:val="22"/>
          <w:szCs w:val="22"/>
          <w:lang w:val="en-GB"/>
        </w:rPr>
        <w:t xml:space="preserve"> - </w:t>
      </w:r>
      <w:r w:rsidR="00EC417E" w:rsidRPr="000E0CD7">
        <w:rPr>
          <w:rFonts w:ascii="Verdana" w:hAnsi="Verdana" w:cs="Calibri"/>
          <w:b/>
          <w:sz w:val="22"/>
          <w:szCs w:val="22"/>
          <w:lang w:val="en-GB"/>
        </w:rPr>
        <w:t>P</w:t>
      </w:r>
      <w:r w:rsidR="0006067B">
        <w:rPr>
          <w:rFonts w:ascii="Verdana" w:hAnsi="Verdana" w:cs="Calibri"/>
          <w:b/>
          <w:sz w:val="22"/>
          <w:szCs w:val="22"/>
          <w:lang w:val="en-GB"/>
        </w:rPr>
        <w:t>roposed Study Programme</w:t>
      </w:r>
    </w:p>
    <w:p w14:paraId="64DCEDA4" w14:textId="77777777" w:rsidR="00D423A9" w:rsidRPr="000E0CD7" w:rsidRDefault="00D423A9" w:rsidP="00EC417E">
      <w:pPr>
        <w:pStyle w:val="Tekstopmerking"/>
        <w:tabs>
          <w:tab w:val="left" w:pos="2552"/>
          <w:tab w:val="left" w:pos="3686"/>
          <w:tab w:val="left" w:pos="5954"/>
        </w:tabs>
        <w:spacing w:after="0"/>
        <w:rPr>
          <w:rFonts w:ascii="Verdana" w:hAnsi="Verdana" w:cs="Calibri"/>
          <w:sz w:val="10"/>
          <w:szCs w:val="10"/>
          <w:u w:val="single"/>
          <w:lang w:val="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1"/>
        <w:gridCol w:w="2245"/>
        <w:gridCol w:w="1993"/>
      </w:tblGrid>
      <w:tr w:rsidR="00BE1C8F" w:rsidRPr="000E0CD7" w14:paraId="76D547A9" w14:textId="77777777" w:rsidTr="000A679C">
        <w:trPr>
          <w:jc w:val="center"/>
        </w:trPr>
        <w:tc>
          <w:tcPr>
            <w:tcW w:w="4971" w:type="dxa"/>
            <w:shd w:val="clear" w:color="auto" w:fill="C6D9F1" w:themeFill="text2" w:themeFillTint="33"/>
          </w:tcPr>
          <w:p w14:paraId="0A95A12C" w14:textId="77777777" w:rsidR="00BE1C8F" w:rsidRPr="000E0CD7" w:rsidRDefault="00BE1C8F" w:rsidP="00933371">
            <w:pPr>
              <w:pStyle w:val="Tekstopmerking"/>
              <w:spacing w:after="0"/>
              <w:jc w:val="left"/>
              <w:rPr>
                <w:rFonts w:ascii="Verdana" w:hAnsi="Verdana" w:cs="Calibri"/>
                <w:lang w:val="en-GB"/>
              </w:rPr>
            </w:pPr>
            <w:r w:rsidRPr="000E0CD7">
              <w:rPr>
                <w:rFonts w:ascii="Verdana" w:hAnsi="Verdana" w:cs="Calibri"/>
                <w:b/>
                <w:lang w:val="en-GB"/>
              </w:rPr>
              <w:t xml:space="preserve">Planned </w:t>
            </w:r>
            <w:r w:rsidR="001C1BCE" w:rsidRPr="000E0CD7">
              <w:rPr>
                <w:rFonts w:ascii="Verdana" w:hAnsi="Verdana" w:cs="Calibri"/>
                <w:b/>
                <w:lang w:val="en-GB"/>
              </w:rPr>
              <w:t xml:space="preserve">study </w:t>
            </w:r>
            <w:r w:rsidRPr="000E0CD7">
              <w:rPr>
                <w:rFonts w:ascii="Verdana" w:hAnsi="Verdana" w:cs="Calibri"/>
                <w:b/>
                <w:lang w:val="en-GB"/>
              </w:rPr>
              <w:t>period</w:t>
            </w:r>
            <w:r w:rsidR="001C1BCE" w:rsidRPr="000E0CD7">
              <w:rPr>
                <w:rFonts w:ascii="Verdana" w:hAnsi="Verdana" w:cs="Calibri"/>
                <w:b/>
                <w:lang w:val="en-GB"/>
              </w:rPr>
              <w:t xml:space="preserve"> abroad</w:t>
            </w:r>
            <w:r w:rsidR="00426B91" w:rsidRPr="000E0CD7">
              <w:rPr>
                <w:rStyle w:val="Voetnootmarkering"/>
                <w:rFonts w:ascii="Verdana" w:hAnsi="Verdana" w:cs="Calibri"/>
                <w:b/>
                <w:lang w:val="en-GB"/>
              </w:rPr>
              <w:footnoteReference w:id="3"/>
            </w:r>
            <w:r w:rsidR="00543708" w:rsidRPr="000E0CD7">
              <w:rPr>
                <w:rFonts w:ascii="Verdana" w:hAnsi="Verdana" w:cs="Calibri"/>
                <w:lang w:val="en-GB"/>
              </w:rPr>
              <w:br/>
            </w:r>
            <w:r w:rsidR="00543708" w:rsidRPr="000E0CD7">
              <w:rPr>
                <w:rFonts w:ascii="Verdana" w:hAnsi="Verdana" w:cs="Calibri"/>
                <w:sz w:val="16"/>
                <w:szCs w:val="16"/>
                <w:lang w:val="en-GB"/>
              </w:rPr>
              <w:t>(to be completed by the student)</w:t>
            </w:r>
          </w:p>
        </w:tc>
        <w:tc>
          <w:tcPr>
            <w:tcW w:w="2245" w:type="dxa"/>
            <w:shd w:val="clear" w:color="auto" w:fill="FFFFFF"/>
          </w:tcPr>
          <w:p w14:paraId="2954BA60" w14:textId="490A3184" w:rsidR="001C1BCE" w:rsidRPr="000E0CD7" w:rsidRDefault="00AD0110" w:rsidP="001C1BCE">
            <w:pPr>
              <w:pStyle w:val="Tekstopmerking"/>
              <w:tabs>
                <w:tab w:val="left" w:pos="5954"/>
              </w:tabs>
              <w:spacing w:after="0"/>
              <w:jc w:val="left"/>
              <w:rPr>
                <w:rFonts w:ascii="Verdana" w:hAnsi="Verdana" w:cs="Calibri"/>
                <w:lang w:val="en-GB"/>
              </w:rPr>
            </w:pPr>
            <w:r w:rsidRPr="000E0CD7">
              <w:rPr>
                <w:rFonts w:ascii="Verdana" w:hAnsi="Verdana" w:cs="Calibri"/>
                <w:lang w:val="en-GB"/>
              </w:rPr>
              <w:t>From</w:t>
            </w:r>
            <w:r w:rsidR="001C1BCE" w:rsidRPr="000E0CD7">
              <w:rPr>
                <w:rFonts w:ascii="Verdana" w:hAnsi="Verdana" w:cs="Calibri"/>
                <w:lang w:val="en-GB"/>
              </w:rPr>
              <w:t xml:space="preserve"> </w:t>
            </w:r>
            <w:r w:rsidRPr="000E0CD7">
              <w:rPr>
                <w:rFonts w:ascii="Verdana" w:hAnsi="Verdana" w:cs="Calibri"/>
                <w:lang w:val="en-GB"/>
              </w:rPr>
              <w:t xml:space="preserve"> ..</w:t>
            </w:r>
            <w:r w:rsidR="00B514C1">
              <w:rPr>
                <w:rFonts w:ascii="Verdana" w:hAnsi="Verdana" w:cs="Calibri"/>
                <w:lang w:val="en-GB"/>
              </w:rPr>
              <w:t xml:space="preserve"> / ..</w:t>
            </w:r>
            <w:r w:rsidR="00D56222" w:rsidRPr="000E0CD7">
              <w:rPr>
                <w:rFonts w:ascii="Verdana" w:hAnsi="Verdana" w:cs="Calibri"/>
                <w:lang w:val="en-GB"/>
              </w:rPr>
              <w:t xml:space="preserve"> </w:t>
            </w:r>
            <w:r w:rsidR="001C1BCE" w:rsidRPr="000E0CD7">
              <w:rPr>
                <w:rFonts w:ascii="Verdana" w:hAnsi="Verdana" w:cs="Calibri"/>
                <w:lang w:val="en-GB"/>
              </w:rPr>
              <w:t xml:space="preserve"> </w:t>
            </w:r>
            <w:r w:rsidRPr="000E0CD7">
              <w:rPr>
                <w:rFonts w:ascii="Verdana" w:hAnsi="Verdana" w:cs="Calibri"/>
                <w:lang w:val="en-GB"/>
              </w:rPr>
              <w:t>/</w:t>
            </w:r>
            <w:r w:rsidR="001C1BCE" w:rsidRPr="000E0CD7">
              <w:rPr>
                <w:rFonts w:ascii="Verdana" w:hAnsi="Verdana" w:cs="Calibri"/>
                <w:lang w:val="en-GB"/>
              </w:rPr>
              <w:t xml:space="preserve"> </w:t>
            </w:r>
            <w:r w:rsidR="004F1D3D" w:rsidRPr="000E0CD7">
              <w:rPr>
                <w:rFonts w:ascii="Verdana" w:hAnsi="Verdana" w:cs="Calibri"/>
                <w:lang w:val="en-GB"/>
              </w:rPr>
              <w:t>....</w:t>
            </w:r>
            <w:r w:rsidRPr="000E0CD7">
              <w:rPr>
                <w:rFonts w:ascii="Verdana" w:hAnsi="Verdana" w:cs="Calibri"/>
                <w:lang w:val="en-GB"/>
              </w:rPr>
              <w:t xml:space="preserve"> </w:t>
            </w:r>
          </w:p>
          <w:p w14:paraId="327EC0DA" w14:textId="77777777" w:rsidR="001C1BCE" w:rsidRPr="000E0CD7" w:rsidRDefault="001C1BCE" w:rsidP="001C1BCE">
            <w:pPr>
              <w:pStyle w:val="Tekstopmerking"/>
              <w:tabs>
                <w:tab w:val="left" w:pos="5954"/>
              </w:tabs>
              <w:spacing w:after="0"/>
              <w:jc w:val="left"/>
              <w:rPr>
                <w:rFonts w:ascii="Verdana" w:hAnsi="Verdana" w:cs="Calibri"/>
                <w:sz w:val="10"/>
                <w:szCs w:val="10"/>
                <w:lang w:val="en-GB"/>
              </w:rPr>
            </w:pPr>
          </w:p>
          <w:p w14:paraId="43B94C14" w14:textId="75D43324" w:rsidR="00BE1C8F" w:rsidRPr="000E0CD7" w:rsidRDefault="00E66F33" w:rsidP="001C1BCE">
            <w:pPr>
              <w:pStyle w:val="Tekstopmerking"/>
              <w:tabs>
                <w:tab w:val="left" w:pos="5954"/>
              </w:tabs>
              <w:spacing w:after="0"/>
              <w:jc w:val="left"/>
              <w:rPr>
                <w:rFonts w:ascii="Verdana" w:hAnsi="Verdana" w:cs="Calibri"/>
                <w:lang w:val="en-GB"/>
              </w:rPr>
            </w:pPr>
            <w:r w:rsidRPr="000E0CD7">
              <w:rPr>
                <w:rFonts w:ascii="Verdana" w:hAnsi="Verdana" w:cs="Calibri"/>
                <w:sz w:val="16"/>
                <w:szCs w:val="16"/>
                <w:lang w:val="en-GB"/>
              </w:rPr>
              <w:t xml:space="preserve">           </w:t>
            </w:r>
            <w:r w:rsidR="00AD0110" w:rsidRPr="000E0CD7">
              <w:rPr>
                <w:rFonts w:ascii="Verdana" w:hAnsi="Verdana" w:cs="Calibri"/>
                <w:sz w:val="16"/>
                <w:szCs w:val="16"/>
                <w:lang w:val="en-GB"/>
              </w:rPr>
              <w:t>[</w:t>
            </w:r>
            <w:r w:rsidR="00B514C1">
              <w:rPr>
                <w:rFonts w:ascii="Verdana" w:hAnsi="Verdana" w:cs="Calibri"/>
                <w:sz w:val="16"/>
                <w:szCs w:val="16"/>
                <w:lang w:val="en-GB"/>
              </w:rPr>
              <w:t>day/</w:t>
            </w:r>
            <w:r w:rsidR="00AD0110" w:rsidRPr="000E0CD7">
              <w:rPr>
                <w:rFonts w:ascii="Verdana" w:hAnsi="Verdana" w:cs="Calibri"/>
                <w:sz w:val="16"/>
                <w:szCs w:val="16"/>
                <w:lang w:val="en-GB"/>
              </w:rPr>
              <w:t>month/year]</w:t>
            </w:r>
          </w:p>
        </w:tc>
        <w:tc>
          <w:tcPr>
            <w:tcW w:w="1993" w:type="dxa"/>
            <w:shd w:val="clear" w:color="auto" w:fill="FFFFFF"/>
          </w:tcPr>
          <w:p w14:paraId="36A86FC9" w14:textId="00FEC64D" w:rsidR="00BE1C8F" w:rsidRPr="000E0CD7" w:rsidRDefault="00AD0110" w:rsidP="00AA2FE5">
            <w:pPr>
              <w:pStyle w:val="Tekstopmerking"/>
              <w:tabs>
                <w:tab w:val="left" w:pos="5954"/>
              </w:tabs>
              <w:spacing w:after="0"/>
              <w:jc w:val="left"/>
              <w:rPr>
                <w:rFonts w:ascii="Verdana" w:hAnsi="Verdana" w:cs="Calibri"/>
                <w:lang w:val="en-GB"/>
              </w:rPr>
            </w:pPr>
            <w:r w:rsidRPr="000E0CD7">
              <w:rPr>
                <w:rFonts w:ascii="Verdana" w:hAnsi="Verdana" w:cs="Calibri"/>
                <w:lang w:val="en-GB"/>
              </w:rPr>
              <w:t xml:space="preserve">To </w:t>
            </w:r>
            <w:r w:rsidR="001C1BCE" w:rsidRPr="000E0CD7">
              <w:rPr>
                <w:rFonts w:ascii="Verdana" w:hAnsi="Verdana" w:cs="Calibri"/>
                <w:lang w:val="en-GB"/>
              </w:rPr>
              <w:t xml:space="preserve"> </w:t>
            </w:r>
            <w:r w:rsidRPr="000E0CD7">
              <w:rPr>
                <w:rFonts w:ascii="Verdana" w:hAnsi="Verdana" w:cs="Calibri"/>
                <w:lang w:val="en-GB"/>
              </w:rPr>
              <w:t>..</w:t>
            </w:r>
            <w:r w:rsidR="00D56222" w:rsidRPr="000E0CD7">
              <w:rPr>
                <w:rFonts w:ascii="Verdana" w:hAnsi="Verdana" w:cs="Calibri"/>
                <w:lang w:val="en-GB"/>
              </w:rPr>
              <w:t xml:space="preserve"> </w:t>
            </w:r>
            <w:r w:rsidR="00B514C1">
              <w:rPr>
                <w:rFonts w:ascii="Verdana" w:hAnsi="Verdana" w:cs="Calibri"/>
                <w:lang w:val="en-GB"/>
              </w:rPr>
              <w:t xml:space="preserve">/ .. </w:t>
            </w:r>
            <w:r w:rsidR="001C1BCE" w:rsidRPr="000E0CD7">
              <w:rPr>
                <w:rFonts w:ascii="Verdana" w:hAnsi="Verdana" w:cs="Calibri"/>
                <w:lang w:val="en-GB"/>
              </w:rPr>
              <w:t xml:space="preserve"> </w:t>
            </w:r>
            <w:r w:rsidRPr="000E0CD7">
              <w:rPr>
                <w:rFonts w:ascii="Verdana" w:hAnsi="Verdana" w:cs="Calibri"/>
                <w:lang w:val="en-GB"/>
              </w:rPr>
              <w:t>/</w:t>
            </w:r>
            <w:r w:rsidR="001C1BCE" w:rsidRPr="000E0CD7">
              <w:rPr>
                <w:rFonts w:ascii="Verdana" w:hAnsi="Verdana" w:cs="Calibri"/>
                <w:lang w:val="en-GB"/>
              </w:rPr>
              <w:t xml:space="preserve"> </w:t>
            </w:r>
            <w:r w:rsidR="004F1D3D" w:rsidRPr="000E0CD7">
              <w:rPr>
                <w:rFonts w:ascii="Verdana" w:hAnsi="Verdana" w:cs="Calibri"/>
                <w:lang w:val="en-GB"/>
              </w:rPr>
              <w:t>....</w:t>
            </w:r>
            <w:r w:rsidRPr="000E0CD7">
              <w:rPr>
                <w:rFonts w:ascii="Verdana" w:hAnsi="Verdana" w:cs="Calibri"/>
                <w:lang w:val="en-GB"/>
              </w:rPr>
              <w:t xml:space="preserve"> </w:t>
            </w:r>
            <w:r w:rsidR="00D56222" w:rsidRPr="000E0CD7">
              <w:rPr>
                <w:rFonts w:ascii="Verdana" w:hAnsi="Verdana" w:cs="Calibri"/>
                <w:lang w:val="en-GB"/>
              </w:rPr>
              <w:br/>
            </w:r>
            <w:r w:rsidR="001C1BCE" w:rsidRPr="000E0CD7">
              <w:rPr>
                <w:rFonts w:ascii="Verdana" w:hAnsi="Verdana" w:cs="Calibri"/>
                <w:sz w:val="10"/>
                <w:szCs w:val="10"/>
                <w:lang w:val="en-GB"/>
              </w:rPr>
              <w:br/>
            </w:r>
            <w:r w:rsidR="00E66F33" w:rsidRPr="000E0CD7">
              <w:rPr>
                <w:rFonts w:ascii="Verdana" w:hAnsi="Verdana" w:cs="Calibri"/>
                <w:sz w:val="16"/>
                <w:szCs w:val="16"/>
                <w:lang w:val="en-GB"/>
              </w:rPr>
              <w:t xml:space="preserve">      </w:t>
            </w:r>
            <w:r w:rsidRPr="000E0CD7">
              <w:rPr>
                <w:rFonts w:ascii="Verdana" w:hAnsi="Verdana" w:cs="Calibri"/>
                <w:sz w:val="16"/>
                <w:szCs w:val="16"/>
                <w:lang w:val="en-GB"/>
              </w:rPr>
              <w:t>[</w:t>
            </w:r>
            <w:r w:rsidR="00B514C1">
              <w:rPr>
                <w:rFonts w:ascii="Verdana" w:hAnsi="Verdana" w:cs="Calibri"/>
                <w:sz w:val="16"/>
                <w:szCs w:val="16"/>
                <w:lang w:val="en-GB"/>
              </w:rPr>
              <w:t>day/</w:t>
            </w:r>
            <w:r w:rsidRPr="000E0CD7">
              <w:rPr>
                <w:rFonts w:ascii="Verdana" w:hAnsi="Verdana" w:cs="Calibri"/>
                <w:sz w:val="16"/>
                <w:szCs w:val="16"/>
                <w:lang w:val="en-GB"/>
              </w:rPr>
              <w:t>month/year]</w:t>
            </w:r>
          </w:p>
        </w:tc>
      </w:tr>
    </w:tbl>
    <w:p w14:paraId="6F2B0FD5" w14:textId="77777777" w:rsidR="00D423A9" w:rsidRPr="000E0CD7" w:rsidRDefault="00D423A9" w:rsidP="00B256DE">
      <w:pPr>
        <w:pStyle w:val="Tekstopmerking"/>
        <w:tabs>
          <w:tab w:val="left" w:pos="2552"/>
          <w:tab w:val="left" w:pos="3686"/>
          <w:tab w:val="left" w:pos="5954"/>
        </w:tabs>
        <w:spacing w:after="0"/>
        <w:rPr>
          <w:rFonts w:ascii="Verdana" w:hAnsi="Verdana" w:cs="Calibri"/>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8"/>
        <w:gridCol w:w="4536"/>
        <w:gridCol w:w="1843"/>
        <w:gridCol w:w="2458"/>
      </w:tblGrid>
      <w:tr w:rsidR="00D56222" w:rsidRPr="00F23230" w14:paraId="68DD584B" w14:textId="77777777" w:rsidTr="00CB7483">
        <w:trPr>
          <w:jc w:val="center"/>
        </w:trPr>
        <w:tc>
          <w:tcPr>
            <w:tcW w:w="10305" w:type="dxa"/>
            <w:gridSpan w:val="4"/>
            <w:shd w:val="clear" w:color="auto" w:fill="C6D9F1" w:themeFill="text2" w:themeFillTint="33"/>
          </w:tcPr>
          <w:p w14:paraId="620B5EE1" w14:textId="77777777" w:rsidR="00D56222" w:rsidRPr="000E0CD7" w:rsidRDefault="00D56222" w:rsidP="00C45FE2">
            <w:pPr>
              <w:pStyle w:val="Tekstopmerking"/>
              <w:spacing w:after="0"/>
              <w:jc w:val="center"/>
              <w:rPr>
                <w:rFonts w:ascii="Verdana" w:hAnsi="Verdana" w:cs="Calibri"/>
                <w:sz w:val="16"/>
                <w:szCs w:val="16"/>
                <w:lang w:val="en-GB"/>
              </w:rPr>
            </w:pPr>
            <w:r w:rsidRPr="000E0CD7">
              <w:rPr>
                <w:rFonts w:ascii="Verdana" w:hAnsi="Verdana" w:cs="Calibri"/>
                <w:b/>
                <w:lang w:val="en-GB"/>
              </w:rPr>
              <w:t>Table A: Study programme a</w:t>
            </w:r>
            <w:r w:rsidR="00C45FE2" w:rsidRPr="000E0CD7">
              <w:rPr>
                <w:rFonts w:ascii="Verdana" w:hAnsi="Verdana" w:cs="Calibri"/>
                <w:b/>
                <w:lang w:val="en-GB"/>
              </w:rPr>
              <w:t xml:space="preserve">t </w:t>
            </w:r>
            <w:r w:rsidR="00C574D0" w:rsidRPr="000E0CD7">
              <w:rPr>
                <w:rFonts w:ascii="Verdana" w:hAnsi="Verdana" w:cs="Calibri"/>
                <w:b/>
                <w:lang w:val="en-GB"/>
              </w:rPr>
              <w:t xml:space="preserve">the </w:t>
            </w:r>
            <w:r w:rsidR="00C45FE2" w:rsidRPr="000E0CD7">
              <w:rPr>
                <w:rFonts w:ascii="Verdana" w:hAnsi="Verdana" w:cs="Calibri"/>
                <w:b/>
                <w:lang w:val="en-GB"/>
              </w:rPr>
              <w:t>receiving institution</w:t>
            </w:r>
            <w:r w:rsidRPr="000E0CD7">
              <w:rPr>
                <w:rFonts w:ascii="Verdana" w:hAnsi="Verdana" w:cs="Calibri"/>
                <w:b/>
                <w:lang w:val="en-GB"/>
              </w:rPr>
              <w:t xml:space="preserve"> </w:t>
            </w:r>
            <w:r w:rsidRPr="000E0CD7">
              <w:rPr>
                <w:rFonts w:ascii="Verdana" w:hAnsi="Verdana" w:cs="Calibri"/>
                <w:sz w:val="16"/>
                <w:szCs w:val="16"/>
                <w:lang w:val="en-GB"/>
              </w:rPr>
              <w:t>(to be completed by the student)</w:t>
            </w:r>
          </w:p>
          <w:p w14:paraId="6943CB5B" w14:textId="77777777" w:rsidR="00A230F0" w:rsidRPr="000E0CD7" w:rsidRDefault="00A230F0" w:rsidP="00FF2FA6">
            <w:pPr>
              <w:pStyle w:val="Tekstopmerking"/>
              <w:spacing w:after="0"/>
              <w:jc w:val="center"/>
              <w:rPr>
                <w:rFonts w:ascii="Verdana" w:hAnsi="Verdana" w:cs="Calibri"/>
                <w:sz w:val="14"/>
                <w:szCs w:val="14"/>
                <w:lang w:val="en-GB"/>
              </w:rPr>
            </w:pPr>
            <w:r w:rsidRPr="000E0CD7">
              <w:rPr>
                <w:rFonts w:ascii="Verdana" w:hAnsi="Verdana" w:cs="Calibri"/>
                <w:sz w:val="14"/>
                <w:szCs w:val="14"/>
                <w:lang w:val="en-GB"/>
              </w:rPr>
              <w:t>You can add as many rows to the table as needed.</w:t>
            </w:r>
            <w:r w:rsidR="009D4244" w:rsidRPr="000E0CD7">
              <w:rPr>
                <w:rFonts w:ascii="Verdana" w:hAnsi="Verdana" w:cs="Calibri"/>
                <w:sz w:val="14"/>
                <w:szCs w:val="14"/>
                <w:lang w:val="en-GB"/>
              </w:rPr>
              <w:t xml:space="preserve"> If you intend to</w:t>
            </w:r>
            <w:r w:rsidR="00C8698B" w:rsidRPr="000E0CD7">
              <w:rPr>
                <w:rFonts w:ascii="Verdana" w:hAnsi="Verdana" w:cs="Calibri"/>
                <w:sz w:val="14"/>
                <w:szCs w:val="14"/>
                <w:lang w:val="en-GB"/>
              </w:rPr>
              <w:t xml:space="preserve"> follow </w:t>
            </w:r>
            <w:r w:rsidR="009D4244" w:rsidRPr="000E0CD7">
              <w:rPr>
                <w:rFonts w:ascii="Verdana" w:hAnsi="Verdana" w:cs="Calibri"/>
                <w:sz w:val="14"/>
                <w:szCs w:val="14"/>
                <w:lang w:val="en-GB"/>
              </w:rPr>
              <w:t>e</w:t>
            </w:r>
            <w:r w:rsidR="00C8698B" w:rsidRPr="000E0CD7">
              <w:rPr>
                <w:rFonts w:ascii="Verdana" w:hAnsi="Verdana" w:cs="Calibri"/>
                <w:sz w:val="14"/>
                <w:szCs w:val="14"/>
                <w:lang w:val="en-GB"/>
              </w:rPr>
              <w:t>ducational components beyond those required for your degree prog</w:t>
            </w:r>
            <w:r w:rsidR="009D4244" w:rsidRPr="000E0CD7">
              <w:rPr>
                <w:rFonts w:ascii="Verdana" w:hAnsi="Verdana" w:cs="Calibri"/>
                <w:sz w:val="14"/>
                <w:szCs w:val="14"/>
                <w:lang w:val="en-GB"/>
              </w:rPr>
              <w:t>ramme</w:t>
            </w:r>
            <w:r w:rsidR="00C8698B" w:rsidRPr="000E0CD7">
              <w:rPr>
                <w:rFonts w:ascii="Verdana" w:hAnsi="Verdana" w:cs="Calibri"/>
                <w:sz w:val="14"/>
                <w:szCs w:val="14"/>
                <w:lang w:val="en-GB"/>
              </w:rPr>
              <w:t>, please add these to the table as well</w:t>
            </w:r>
            <w:r w:rsidR="009D4244" w:rsidRPr="000E0CD7">
              <w:rPr>
                <w:rFonts w:ascii="Verdana" w:hAnsi="Verdana" w:cs="Calibri"/>
                <w:sz w:val="14"/>
                <w:szCs w:val="14"/>
                <w:lang w:val="en-GB"/>
              </w:rPr>
              <w:t xml:space="preserve"> and specify that the components are extracurricular.</w:t>
            </w:r>
          </w:p>
        </w:tc>
      </w:tr>
      <w:tr w:rsidR="00B256DE" w:rsidRPr="00F23230" w14:paraId="35E53E59" w14:textId="77777777" w:rsidTr="00F9279F">
        <w:trPr>
          <w:trHeight w:val="1029"/>
          <w:jc w:val="center"/>
        </w:trPr>
        <w:tc>
          <w:tcPr>
            <w:tcW w:w="1468" w:type="dxa"/>
            <w:shd w:val="clear" w:color="auto" w:fill="C6D9F1" w:themeFill="text2" w:themeFillTint="33"/>
          </w:tcPr>
          <w:p w14:paraId="0E912737" w14:textId="77777777" w:rsidR="00B256DE" w:rsidRPr="000E0CD7" w:rsidRDefault="00B256DE" w:rsidP="00F9279F">
            <w:pPr>
              <w:spacing w:before="60" w:after="60"/>
              <w:jc w:val="center"/>
              <w:rPr>
                <w:rFonts w:ascii="Verdana" w:hAnsi="Verdana" w:cs="Calibri"/>
                <w:b/>
                <w:sz w:val="16"/>
                <w:szCs w:val="16"/>
                <w:lang w:val="en-GB"/>
              </w:rPr>
            </w:pPr>
            <w:r w:rsidRPr="000E0CD7">
              <w:rPr>
                <w:rFonts w:ascii="Verdana" w:hAnsi="Verdana" w:cs="Calibri"/>
                <w:b/>
                <w:sz w:val="16"/>
                <w:szCs w:val="16"/>
                <w:lang w:val="en-GB"/>
              </w:rPr>
              <w:t>C</w:t>
            </w:r>
            <w:r w:rsidR="00CB7483" w:rsidRPr="000E0CD7">
              <w:rPr>
                <w:rFonts w:ascii="Verdana" w:hAnsi="Verdana" w:cs="Calibri"/>
                <w:b/>
                <w:sz w:val="16"/>
                <w:szCs w:val="16"/>
                <w:lang w:val="en-GB"/>
              </w:rPr>
              <w:t xml:space="preserve">omponent </w:t>
            </w:r>
            <w:r w:rsidR="00723F61" w:rsidRPr="000E0CD7">
              <w:rPr>
                <w:rFonts w:ascii="Verdana" w:hAnsi="Verdana" w:cs="Calibri"/>
                <w:b/>
                <w:sz w:val="16"/>
                <w:szCs w:val="16"/>
                <w:lang w:val="en-GB"/>
              </w:rPr>
              <w:t>c</w:t>
            </w:r>
            <w:r w:rsidRPr="000E0CD7">
              <w:rPr>
                <w:rFonts w:ascii="Verdana" w:hAnsi="Verdana" w:cs="Calibri"/>
                <w:b/>
                <w:sz w:val="16"/>
                <w:szCs w:val="16"/>
                <w:lang w:val="en-GB"/>
              </w:rPr>
              <w:t>ode</w:t>
            </w:r>
            <w:r w:rsidR="002400C9" w:rsidRPr="000E0CD7">
              <w:rPr>
                <w:rStyle w:val="Voetnootmarkering"/>
                <w:rFonts w:ascii="Verdana" w:hAnsi="Verdana" w:cs="Calibri"/>
                <w:b/>
                <w:sz w:val="16"/>
                <w:szCs w:val="16"/>
                <w:lang w:val="en-GB"/>
              </w:rPr>
              <w:footnoteReference w:id="4"/>
            </w:r>
            <w:r w:rsidR="00723F61" w:rsidRPr="000E0CD7">
              <w:rPr>
                <w:rFonts w:ascii="Verdana" w:hAnsi="Verdana" w:cs="Calibri"/>
                <w:b/>
                <w:sz w:val="16"/>
                <w:szCs w:val="16"/>
                <w:lang w:val="en-GB"/>
              </w:rPr>
              <w:br/>
            </w:r>
            <w:r w:rsidRPr="000E0CD7">
              <w:rPr>
                <w:rFonts w:ascii="Verdana" w:hAnsi="Verdana" w:cs="Calibri"/>
                <w:b/>
                <w:sz w:val="16"/>
                <w:szCs w:val="16"/>
                <w:lang w:val="en-GB"/>
              </w:rPr>
              <w:t>(if any)</w:t>
            </w:r>
          </w:p>
        </w:tc>
        <w:tc>
          <w:tcPr>
            <w:tcW w:w="4536" w:type="dxa"/>
            <w:shd w:val="clear" w:color="auto" w:fill="C6D9F1" w:themeFill="text2" w:themeFillTint="33"/>
          </w:tcPr>
          <w:p w14:paraId="719A2705" w14:textId="77777777" w:rsidR="00B256DE" w:rsidRPr="000E0CD7" w:rsidRDefault="00CB7483" w:rsidP="004F6F46">
            <w:pPr>
              <w:spacing w:before="60" w:after="60"/>
              <w:jc w:val="center"/>
              <w:rPr>
                <w:rFonts w:ascii="Verdana" w:hAnsi="Verdana" w:cs="Calibri"/>
                <w:b/>
                <w:sz w:val="16"/>
                <w:szCs w:val="16"/>
                <w:lang w:val="en-GB"/>
              </w:rPr>
            </w:pPr>
            <w:r w:rsidRPr="000E0CD7">
              <w:rPr>
                <w:rFonts w:ascii="Verdana" w:hAnsi="Verdana" w:cs="Calibri"/>
                <w:b/>
                <w:sz w:val="16"/>
                <w:szCs w:val="16"/>
                <w:lang w:val="en-GB"/>
              </w:rPr>
              <w:t xml:space="preserve">Component </w:t>
            </w:r>
            <w:r w:rsidR="00B256DE" w:rsidRPr="000E0CD7">
              <w:rPr>
                <w:rFonts w:ascii="Verdana" w:hAnsi="Verdana" w:cs="Calibri"/>
                <w:b/>
                <w:sz w:val="16"/>
                <w:szCs w:val="16"/>
                <w:lang w:val="en-GB"/>
              </w:rPr>
              <w:t>title at the receiving institution</w:t>
            </w:r>
            <w:r w:rsidRPr="000E0CD7">
              <w:rPr>
                <w:rFonts w:ascii="Verdana" w:hAnsi="Verdana" w:cs="Calibri"/>
                <w:b/>
                <w:sz w:val="16"/>
                <w:szCs w:val="16"/>
                <w:lang w:val="en-GB"/>
              </w:rPr>
              <w:br/>
            </w:r>
            <w:r w:rsidR="000760AC" w:rsidRPr="000E0CD7">
              <w:rPr>
                <w:rFonts w:ascii="Verdana" w:hAnsi="Verdana" w:cs="Calibri"/>
                <w:b/>
                <w:sz w:val="16"/>
                <w:szCs w:val="16"/>
                <w:lang w:val="en-GB"/>
              </w:rPr>
              <w:t>(as indicated in the course catalogue)</w:t>
            </w:r>
          </w:p>
        </w:tc>
        <w:tc>
          <w:tcPr>
            <w:tcW w:w="1843" w:type="dxa"/>
            <w:shd w:val="clear" w:color="auto" w:fill="C6D9F1" w:themeFill="text2" w:themeFillTint="33"/>
          </w:tcPr>
          <w:p w14:paraId="41D7D3F1" w14:textId="77777777" w:rsidR="00B256DE" w:rsidRPr="000E0CD7" w:rsidRDefault="00B256DE" w:rsidP="00C94A33">
            <w:pPr>
              <w:spacing w:before="60" w:after="60"/>
              <w:jc w:val="center"/>
              <w:rPr>
                <w:rFonts w:ascii="Verdana" w:hAnsi="Verdana" w:cs="Calibri"/>
                <w:b/>
                <w:sz w:val="16"/>
                <w:szCs w:val="16"/>
                <w:lang w:val="en-GB"/>
              </w:rPr>
            </w:pPr>
            <w:r w:rsidRPr="000E0CD7">
              <w:rPr>
                <w:rFonts w:ascii="Verdana" w:hAnsi="Verdana" w:cs="Calibri"/>
                <w:b/>
                <w:sz w:val="16"/>
                <w:szCs w:val="16"/>
                <w:lang w:val="en-GB"/>
              </w:rPr>
              <w:t>Semester</w:t>
            </w:r>
            <w:r w:rsidR="00CB7483" w:rsidRPr="000E0CD7">
              <w:rPr>
                <w:rFonts w:ascii="Verdana" w:hAnsi="Verdana" w:cs="Calibri"/>
                <w:b/>
                <w:sz w:val="16"/>
                <w:szCs w:val="16"/>
                <w:lang w:val="en-GB"/>
              </w:rPr>
              <w:br/>
            </w:r>
            <w:r w:rsidR="009D4244" w:rsidRPr="000E0CD7">
              <w:rPr>
                <w:rFonts w:ascii="Verdana" w:hAnsi="Verdana" w:cs="Calibri"/>
                <w:b/>
                <w:sz w:val="16"/>
                <w:szCs w:val="16"/>
                <w:lang w:val="en-GB"/>
              </w:rPr>
              <w:t>(autumn</w:t>
            </w:r>
            <w:r w:rsidR="000A489E" w:rsidRPr="000E0CD7">
              <w:rPr>
                <w:rFonts w:ascii="Verdana" w:hAnsi="Verdana" w:cs="Calibri"/>
                <w:b/>
                <w:sz w:val="16"/>
                <w:szCs w:val="16"/>
                <w:lang w:val="en-GB"/>
              </w:rPr>
              <w:t>/</w:t>
            </w:r>
            <w:r w:rsidR="009D4244" w:rsidRPr="000E0CD7">
              <w:rPr>
                <w:rFonts w:ascii="Verdana" w:hAnsi="Verdana" w:cs="Calibri"/>
                <w:b/>
                <w:sz w:val="16"/>
                <w:szCs w:val="16"/>
                <w:lang w:val="en-GB"/>
              </w:rPr>
              <w:t>spring)</w:t>
            </w:r>
          </w:p>
        </w:tc>
        <w:tc>
          <w:tcPr>
            <w:tcW w:w="2458" w:type="dxa"/>
            <w:shd w:val="clear" w:color="auto" w:fill="C6D9F1" w:themeFill="text2" w:themeFillTint="33"/>
          </w:tcPr>
          <w:p w14:paraId="0FEA9866" w14:textId="77777777" w:rsidR="00B256DE" w:rsidRPr="000E0CD7" w:rsidRDefault="00B256DE" w:rsidP="00B20F8F">
            <w:pPr>
              <w:spacing w:before="60" w:after="60"/>
              <w:jc w:val="center"/>
              <w:rPr>
                <w:rFonts w:ascii="Verdana" w:hAnsi="Verdana" w:cs="Calibri"/>
                <w:b/>
                <w:sz w:val="16"/>
                <w:szCs w:val="16"/>
                <w:lang w:val="en-GB"/>
              </w:rPr>
            </w:pPr>
            <w:r w:rsidRPr="000E0CD7">
              <w:rPr>
                <w:rFonts w:ascii="Verdana" w:hAnsi="Verdana" w:cs="Calibri"/>
                <w:b/>
                <w:sz w:val="16"/>
                <w:szCs w:val="16"/>
                <w:lang w:val="en-GB"/>
              </w:rPr>
              <w:t xml:space="preserve">Number of ECTS credits to be awarded by </w:t>
            </w:r>
            <w:r w:rsidR="001A47FA" w:rsidRPr="000E0CD7">
              <w:rPr>
                <w:rFonts w:ascii="Verdana" w:hAnsi="Verdana" w:cs="Calibri"/>
                <w:b/>
                <w:sz w:val="16"/>
                <w:szCs w:val="16"/>
                <w:lang w:val="en-GB"/>
              </w:rPr>
              <w:t>the receiving institution</w:t>
            </w:r>
            <w:r w:rsidRPr="000E0CD7">
              <w:rPr>
                <w:rFonts w:ascii="Verdana" w:hAnsi="Verdana" w:cs="Calibri"/>
                <w:b/>
                <w:sz w:val="16"/>
                <w:szCs w:val="16"/>
                <w:lang w:val="en-GB"/>
              </w:rPr>
              <w:t xml:space="preserve"> upon </w:t>
            </w:r>
            <w:r w:rsidR="00CB7483" w:rsidRPr="000E0CD7">
              <w:rPr>
                <w:rFonts w:ascii="Verdana" w:hAnsi="Verdana" w:cs="Calibri"/>
                <w:b/>
                <w:sz w:val="16"/>
                <w:szCs w:val="16"/>
                <w:lang w:val="en-GB"/>
              </w:rPr>
              <w:t>s</w:t>
            </w:r>
            <w:r w:rsidRPr="000E0CD7">
              <w:rPr>
                <w:rFonts w:ascii="Verdana" w:hAnsi="Verdana" w:cs="Calibri"/>
                <w:b/>
                <w:sz w:val="16"/>
                <w:szCs w:val="16"/>
                <w:lang w:val="en-GB"/>
              </w:rPr>
              <w:t>uccessful completion</w:t>
            </w:r>
          </w:p>
        </w:tc>
      </w:tr>
      <w:tr w:rsidR="00B256DE" w:rsidRPr="00F23230" w14:paraId="5DE5B3A7" w14:textId="77777777" w:rsidTr="00F9279F">
        <w:trPr>
          <w:trHeight w:val="232"/>
          <w:jc w:val="center"/>
        </w:trPr>
        <w:tc>
          <w:tcPr>
            <w:tcW w:w="1468" w:type="dxa"/>
            <w:vAlign w:val="center"/>
          </w:tcPr>
          <w:p w14:paraId="3695A623" w14:textId="77777777" w:rsidR="00B256DE" w:rsidRPr="000E0CD7" w:rsidRDefault="00B256DE" w:rsidP="003A38A9">
            <w:pPr>
              <w:spacing w:after="0"/>
              <w:jc w:val="left"/>
              <w:rPr>
                <w:rFonts w:ascii="Verdana" w:hAnsi="Verdana" w:cs="Calibri"/>
                <w:sz w:val="18"/>
                <w:szCs w:val="18"/>
                <w:lang w:val="en-GB"/>
              </w:rPr>
            </w:pPr>
          </w:p>
        </w:tc>
        <w:tc>
          <w:tcPr>
            <w:tcW w:w="4536" w:type="dxa"/>
            <w:vAlign w:val="center"/>
          </w:tcPr>
          <w:p w14:paraId="26136355" w14:textId="77777777" w:rsidR="00B256DE" w:rsidRPr="000E0CD7" w:rsidRDefault="00B256DE" w:rsidP="003A38A9">
            <w:pPr>
              <w:pStyle w:val="Tekstopmerking"/>
              <w:spacing w:after="0"/>
              <w:jc w:val="left"/>
              <w:rPr>
                <w:rFonts w:ascii="Verdana" w:hAnsi="Verdana" w:cs="Calibri"/>
                <w:sz w:val="18"/>
                <w:szCs w:val="18"/>
                <w:lang w:val="en-GB"/>
              </w:rPr>
            </w:pPr>
          </w:p>
        </w:tc>
        <w:tc>
          <w:tcPr>
            <w:tcW w:w="1843" w:type="dxa"/>
            <w:vAlign w:val="center"/>
          </w:tcPr>
          <w:p w14:paraId="50D68CD1" w14:textId="77777777" w:rsidR="00B256DE" w:rsidRPr="000E0CD7" w:rsidRDefault="00B256DE" w:rsidP="003A38A9">
            <w:pPr>
              <w:spacing w:after="0"/>
              <w:jc w:val="left"/>
              <w:rPr>
                <w:rFonts w:ascii="Verdana" w:hAnsi="Verdana" w:cs="Calibri"/>
                <w:sz w:val="18"/>
                <w:szCs w:val="18"/>
                <w:lang w:val="en-GB"/>
              </w:rPr>
            </w:pPr>
          </w:p>
        </w:tc>
        <w:tc>
          <w:tcPr>
            <w:tcW w:w="2458" w:type="dxa"/>
            <w:vAlign w:val="center"/>
          </w:tcPr>
          <w:p w14:paraId="51E51F11" w14:textId="77777777" w:rsidR="00B256DE" w:rsidRPr="000E0CD7" w:rsidRDefault="00B256DE" w:rsidP="003A38A9">
            <w:pPr>
              <w:spacing w:after="0"/>
              <w:jc w:val="left"/>
              <w:rPr>
                <w:rFonts w:ascii="Verdana" w:hAnsi="Verdana" w:cs="Calibri"/>
                <w:sz w:val="18"/>
                <w:szCs w:val="18"/>
                <w:lang w:val="en-GB"/>
              </w:rPr>
            </w:pPr>
          </w:p>
        </w:tc>
      </w:tr>
      <w:tr w:rsidR="00D423A9" w:rsidRPr="00F23230" w14:paraId="008F3A2B" w14:textId="77777777" w:rsidTr="00F9279F">
        <w:trPr>
          <w:trHeight w:val="265"/>
          <w:jc w:val="center"/>
        </w:trPr>
        <w:tc>
          <w:tcPr>
            <w:tcW w:w="1468" w:type="dxa"/>
            <w:vAlign w:val="center"/>
          </w:tcPr>
          <w:p w14:paraId="5029FDC3" w14:textId="77777777" w:rsidR="00D423A9" w:rsidRPr="000E0CD7" w:rsidRDefault="00D423A9" w:rsidP="003A38A9">
            <w:pPr>
              <w:spacing w:after="0"/>
              <w:jc w:val="left"/>
              <w:rPr>
                <w:rFonts w:ascii="Verdana" w:hAnsi="Verdana" w:cs="Calibri"/>
                <w:sz w:val="18"/>
                <w:szCs w:val="18"/>
                <w:lang w:val="en-GB"/>
              </w:rPr>
            </w:pPr>
          </w:p>
        </w:tc>
        <w:tc>
          <w:tcPr>
            <w:tcW w:w="4536" w:type="dxa"/>
            <w:vAlign w:val="center"/>
          </w:tcPr>
          <w:p w14:paraId="75F8F17C" w14:textId="77777777" w:rsidR="00D423A9" w:rsidRPr="000E0CD7" w:rsidRDefault="00D423A9" w:rsidP="003A38A9">
            <w:pPr>
              <w:pStyle w:val="Tekstopmerking"/>
              <w:spacing w:after="0"/>
              <w:jc w:val="left"/>
              <w:rPr>
                <w:rFonts w:ascii="Verdana" w:hAnsi="Verdana" w:cs="Calibri"/>
                <w:sz w:val="18"/>
                <w:szCs w:val="18"/>
                <w:lang w:val="en-GB"/>
              </w:rPr>
            </w:pPr>
          </w:p>
        </w:tc>
        <w:tc>
          <w:tcPr>
            <w:tcW w:w="1843" w:type="dxa"/>
            <w:vAlign w:val="center"/>
          </w:tcPr>
          <w:p w14:paraId="6A552578" w14:textId="77777777" w:rsidR="00D423A9" w:rsidRPr="000E0CD7" w:rsidRDefault="00D423A9" w:rsidP="003A38A9">
            <w:pPr>
              <w:spacing w:after="0"/>
              <w:jc w:val="left"/>
              <w:rPr>
                <w:rFonts w:ascii="Verdana" w:hAnsi="Verdana" w:cs="Calibri"/>
                <w:sz w:val="18"/>
                <w:szCs w:val="18"/>
                <w:lang w:val="en-GB"/>
              </w:rPr>
            </w:pPr>
          </w:p>
        </w:tc>
        <w:tc>
          <w:tcPr>
            <w:tcW w:w="2458" w:type="dxa"/>
            <w:vAlign w:val="center"/>
          </w:tcPr>
          <w:p w14:paraId="5F8B5D82" w14:textId="77777777" w:rsidR="00D423A9" w:rsidRPr="000E0CD7" w:rsidRDefault="00D423A9" w:rsidP="003A38A9">
            <w:pPr>
              <w:spacing w:after="0"/>
              <w:jc w:val="left"/>
              <w:rPr>
                <w:rFonts w:ascii="Verdana" w:hAnsi="Verdana" w:cs="Calibri"/>
                <w:sz w:val="18"/>
                <w:szCs w:val="18"/>
                <w:lang w:val="en-GB"/>
              </w:rPr>
            </w:pPr>
          </w:p>
        </w:tc>
      </w:tr>
      <w:tr w:rsidR="000760AC" w:rsidRPr="00F23230" w14:paraId="698336CF" w14:textId="77777777" w:rsidTr="00F9279F">
        <w:trPr>
          <w:trHeight w:val="265"/>
          <w:jc w:val="center"/>
        </w:trPr>
        <w:tc>
          <w:tcPr>
            <w:tcW w:w="1468" w:type="dxa"/>
            <w:vAlign w:val="center"/>
          </w:tcPr>
          <w:p w14:paraId="11B7335B" w14:textId="77777777" w:rsidR="000760AC" w:rsidRPr="000E0CD7" w:rsidRDefault="000760AC" w:rsidP="003A38A9">
            <w:pPr>
              <w:spacing w:after="0"/>
              <w:jc w:val="left"/>
              <w:rPr>
                <w:rFonts w:ascii="Verdana" w:hAnsi="Verdana" w:cs="Calibri"/>
                <w:sz w:val="18"/>
                <w:szCs w:val="18"/>
                <w:lang w:val="en-GB"/>
              </w:rPr>
            </w:pPr>
          </w:p>
        </w:tc>
        <w:tc>
          <w:tcPr>
            <w:tcW w:w="4536" w:type="dxa"/>
            <w:vAlign w:val="center"/>
          </w:tcPr>
          <w:p w14:paraId="3C39D239" w14:textId="77777777" w:rsidR="000760AC" w:rsidRPr="000E0CD7" w:rsidRDefault="000760AC" w:rsidP="003A38A9">
            <w:pPr>
              <w:pStyle w:val="Tekstopmerking"/>
              <w:spacing w:after="0"/>
              <w:jc w:val="left"/>
              <w:rPr>
                <w:rFonts w:ascii="Verdana" w:hAnsi="Verdana" w:cs="Calibri"/>
                <w:sz w:val="18"/>
                <w:szCs w:val="18"/>
                <w:lang w:val="en-GB"/>
              </w:rPr>
            </w:pPr>
          </w:p>
        </w:tc>
        <w:tc>
          <w:tcPr>
            <w:tcW w:w="1843" w:type="dxa"/>
            <w:vAlign w:val="center"/>
          </w:tcPr>
          <w:p w14:paraId="1142A179" w14:textId="77777777" w:rsidR="000760AC" w:rsidRPr="000E0CD7" w:rsidRDefault="000760AC" w:rsidP="003A38A9">
            <w:pPr>
              <w:spacing w:after="0"/>
              <w:jc w:val="left"/>
              <w:rPr>
                <w:rFonts w:ascii="Verdana" w:hAnsi="Verdana" w:cs="Calibri"/>
                <w:sz w:val="18"/>
                <w:szCs w:val="18"/>
                <w:lang w:val="en-GB"/>
              </w:rPr>
            </w:pPr>
          </w:p>
        </w:tc>
        <w:tc>
          <w:tcPr>
            <w:tcW w:w="2458" w:type="dxa"/>
            <w:vAlign w:val="center"/>
          </w:tcPr>
          <w:p w14:paraId="44396923" w14:textId="77777777" w:rsidR="000760AC" w:rsidRPr="000E0CD7" w:rsidRDefault="000760AC" w:rsidP="003A38A9">
            <w:pPr>
              <w:spacing w:after="0"/>
              <w:jc w:val="left"/>
              <w:rPr>
                <w:rFonts w:ascii="Verdana" w:hAnsi="Verdana" w:cs="Calibri"/>
                <w:sz w:val="18"/>
                <w:szCs w:val="18"/>
                <w:lang w:val="en-GB"/>
              </w:rPr>
            </w:pPr>
          </w:p>
        </w:tc>
      </w:tr>
      <w:tr w:rsidR="000760AC" w:rsidRPr="00F23230" w14:paraId="5DA0BF63" w14:textId="77777777" w:rsidTr="00F9279F">
        <w:trPr>
          <w:trHeight w:val="265"/>
          <w:jc w:val="center"/>
        </w:trPr>
        <w:tc>
          <w:tcPr>
            <w:tcW w:w="1468" w:type="dxa"/>
            <w:vAlign w:val="center"/>
          </w:tcPr>
          <w:p w14:paraId="69DA8DE5" w14:textId="77777777" w:rsidR="000760AC" w:rsidRPr="000E0CD7" w:rsidRDefault="000760AC" w:rsidP="003A38A9">
            <w:pPr>
              <w:spacing w:after="0"/>
              <w:jc w:val="left"/>
              <w:rPr>
                <w:rFonts w:ascii="Verdana" w:hAnsi="Verdana" w:cs="Calibri"/>
                <w:sz w:val="18"/>
                <w:szCs w:val="18"/>
                <w:lang w:val="en-GB"/>
              </w:rPr>
            </w:pPr>
          </w:p>
        </w:tc>
        <w:tc>
          <w:tcPr>
            <w:tcW w:w="4536" w:type="dxa"/>
            <w:vAlign w:val="center"/>
          </w:tcPr>
          <w:p w14:paraId="00827D36" w14:textId="77777777" w:rsidR="000760AC" w:rsidRPr="000E0CD7" w:rsidRDefault="000760AC" w:rsidP="003A38A9">
            <w:pPr>
              <w:pStyle w:val="Tekstopmerking"/>
              <w:spacing w:after="0"/>
              <w:jc w:val="left"/>
              <w:rPr>
                <w:rFonts w:ascii="Verdana" w:hAnsi="Verdana" w:cs="Calibri"/>
                <w:sz w:val="18"/>
                <w:szCs w:val="18"/>
                <w:lang w:val="en-GB"/>
              </w:rPr>
            </w:pPr>
          </w:p>
        </w:tc>
        <w:tc>
          <w:tcPr>
            <w:tcW w:w="1843" w:type="dxa"/>
            <w:vAlign w:val="center"/>
          </w:tcPr>
          <w:p w14:paraId="290A2D20" w14:textId="77777777" w:rsidR="000760AC" w:rsidRPr="000E0CD7" w:rsidRDefault="000760AC" w:rsidP="003A38A9">
            <w:pPr>
              <w:spacing w:after="0"/>
              <w:jc w:val="left"/>
              <w:rPr>
                <w:rFonts w:ascii="Verdana" w:hAnsi="Verdana" w:cs="Calibri"/>
                <w:sz w:val="18"/>
                <w:szCs w:val="18"/>
                <w:lang w:val="en-GB"/>
              </w:rPr>
            </w:pPr>
          </w:p>
        </w:tc>
        <w:tc>
          <w:tcPr>
            <w:tcW w:w="2458" w:type="dxa"/>
            <w:vAlign w:val="center"/>
          </w:tcPr>
          <w:p w14:paraId="0671FA6C" w14:textId="77777777" w:rsidR="000760AC" w:rsidRPr="000E0CD7" w:rsidRDefault="000760AC" w:rsidP="003A38A9">
            <w:pPr>
              <w:spacing w:after="0"/>
              <w:jc w:val="left"/>
              <w:rPr>
                <w:rFonts w:ascii="Verdana" w:hAnsi="Verdana" w:cs="Calibri"/>
                <w:sz w:val="18"/>
                <w:szCs w:val="18"/>
                <w:lang w:val="en-GB"/>
              </w:rPr>
            </w:pPr>
          </w:p>
        </w:tc>
      </w:tr>
      <w:tr w:rsidR="00CB7483" w:rsidRPr="00F23230" w14:paraId="281F4FC5" w14:textId="77777777" w:rsidTr="00F9279F">
        <w:trPr>
          <w:trHeight w:val="265"/>
          <w:jc w:val="center"/>
        </w:trPr>
        <w:tc>
          <w:tcPr>
            <w:tcW w:w="1468" w:type="dxa"/>
            <w:vAlign w:val="center"/>
          </w:tcPr>
          <w:p w14:paraId="7ADB195B" w14:textId="77777777" w:rsidR="00CB7483" w:rsidRPr="000E0CD7" w:rsidRDefault="00CB7483" w:rsidP="003A38A9">
            <w:pPr>
              <w:spacing w:after="0"/>
              <w:jc w:val="left"/>
              <w:rPr>
                <w:rFonts w:ascii="Verdana" w:hAnsi="Verdana" w:cs="Calibri"/>
                <w:sz w:val="18"/>
                <w:szCs w:val="18"/>
                <w:lang w:val="en-GB"/>
              </w:rPr>
            </w:pPr>
          </w:p>
        </w:tc>
        <w:tc>
          <w:tcPr>
            <w:tcW w:w="4536" w:type="dxa"/>
            <w:vAlign w:val="center"/>
          </w:tcPr>
          <w:p w14:paraId="4268BF3B" w14:textId="77777777" w:rsidR="00CB7483" w:rsidRPr="000E0CD7" w:rsidRDefault="00CB7483" w:rsidP="003A38A9">
            <w:pPr>
              <w:pStyle w:val="Tekstopmerking"/>
              <w:spacing w:after="0"/>
              <w:jc w:val="left"/>
              <w:rPr>
                <w:rFonts w:ascii="Verdana" w:hAnsi="Verdana" w:cs="Calibri"/>
                <w:sz w:val="18"/>
                <w:szCs w:val="18"/>
                <w:lang w:val="en-GB"/>
              </w:rPr>
            </w:pPr>
          </w:p>
        </w:tc>
        <w:tc>
          <w:tcPr>
            <w:tcW w:w="1843" w:type="dxa"/>
            <w:vAlign w:val="center"/>
          </w:tcPr>
          <w:p w14:paraId="477D07FC" w14:textId="77777777" w:rsidR="00CB7483" w:rsidRPr="000E0CD7" w:rsidRDefault="00CB7483" w:rsidP="003A38A9">
            <w:pPr>
              <w:spacing w:after="0"/>
              <w:jc w:val="left"/>
              <w:rPr>
                <w:rFonts w:ascii="Verdana" w:hAnsi="Verdana" w:cs="Calibri"/>
                <w:sz w:val="18"/>
                <w:szCs w:val="18"/>
                <w:lang w:val="en-GB"/>
              </w:rPr>
            </w:pPr>
          </w:p>
        </w:tc>
        <w:tc>
          <w:tcPr>
            <w:tcW w:w="2458" w:type="dxa"/>
            <w:vAlign w:val="center"/>
          </w:tcPr>
          <w:p w14:paraId="22A82850" w14:textId="77777777" w:rsidR="00CB7483" w:rsidRPr="000E0CD7" w:rsidRDefault="00CB7483" w:rsidP="003A38A9">
            <w:pPr>
              <w:spacing w:after="0"/>
              <w:jc w:val="left"/>
              <w:rPr>
                <w:rFonts w:ascii="Verdana" w:hAnsi="Verdana" w:cs="Calibri"/>
                <w:sz w:val="18"/>
                <w:szCs w:val="18"/>
                <w:lang w:val="en-GB"/>
              </w:rPr>
            </w:pPr>
          </w:p>
        </w:tc>
      </w:tr>
      <w:tr w:rsidR="00CB7483" w:rsidRPr="000E0CD7" w14:paraId="3E95C9C0" w14:textId="77777777" w:rsidTr="00C94A33">
        <w:trPr>
          <w:trHeight w:val="216"/>
          <w:jc w:val="center"/>
        </w:trPr>
        <w:tc>
          <w:tcPr>
            <w:tcW w:w="6004" w:type="dxa"/>
            <w:gridSpan w:val="2"/>
            <w:shd w:val="clear" w:color="auto" w:fill="C6D9F1" w:themeFill="text2" w:themeFillTint="33"/>
          </w:tcPr>
          <w:p w14:paraId="5443EFB6" w14:textId="77777777" w:rsidR="00CB7483" w:rsidRPr="000E0CD7" w:rsidRDefault="00CB7483" w:rsidP="00CD1463">
            <w:pPr>
              <w:pStyle w:val="Tekstopmerking"/>
              <w:spacing w:after="0"/>
              <w:rPr>
                <w:rFonts w:ascii="Verdana" w:hAnsi="Verdana" w:cs="Calibri"/>
                <w:sz w:val="18"/>
                <w:szCs w:val="18"/>
                <w:lang w:val="en-GB"/>
              </w:rPr>
            </w:pPr>
          </w:p>
        </w:tc>
        <w:tc>
          <w:tcPr>
            <w:tcW w:w="1843" w:type="dxa"/>
            <w:shd w:val="clear" w:color="auto" w:fill="C6D9F1" w:themeFill="text2" w:themeFillTint="33"/>
          </w:tcPr>
          <w:p w14:paraId="4D500D55" w14:textId="77777777" w:rsidR="00CB7483" w:rsidRPr="000E0CD7" w:rsidRDefault="00CB7483" w:rsidP="00FF2FA6">
            <w:pPr>
              <w:spacing w:after="0"/>
              <w:rPr>
                <w:rFonts w:ascii="Verdana" w:hAnsi="Verdana" w:cs="Calibri"/>
                <w:b/>
                <w:sz w:val="18"/>
                <w:szCs w:val="18"/>
                <w:lang w:val="en-GB"/>
              </w:rPr>
            </w:pPr>
            <w:r w:rsidRPr="000E0CD7">
              <w:rPr>
                <w:rFonts w:ascii="Verdana" w:hAnsi="Verdana" w:cs="Calibri"/>
                <w:b/>
                <w:sz w:val="18"/>
                <w:szCs w:val="18"/>
                <w:lang w:val="en-GB"/>
              </w:rPr>
              <w:t>Total ECTS</w:t>
            </w:r>
            <w:r w:rsidR="00FF2FA6" w:rsidRPr="000E0CD7">
              <w:rPr>
                <w:rStyle w:val="Voetnootmarkering"/>
                <w:rFonts w:ascii="Verdana" w:hAnsi="Verdana" w:cs="Calibri"/>
                <w:b/>
                <w:sz w:val="18"/>
                <w:szCs w:val="18"/>
                <w:lang w:val="en-GB"/>
              </w:rPr>
              <w:footnoteReference w:id="5"/>
            </w:r>
          </w:p>
        </w:tc>
        <w:tc>
          <w:tcPr>
            <w:tcW w:w="2458" w:type="dxa"/>
            <w:vAlign w:val="center"/>
          </w:tcPr>
          <w:p w14:paraId="131C4528" w14:textId="77777777" w:rsidR="00CB7483" w:rsidRPr="000E0CD7" w:rsidRDefault="00CB7483" w:rsidP="003A38A9">
            <w:pPr>
              <w:spacing w:after="0"/>
              <w:jc w:val="left"/>
              <w:rPr>
                <w:rFonts w:ascii="Verdana" w:hAnsi="Verdana" w:cs="Calibri"/>
                <w:sz w:val="18"/>
                <w:szCs w:val="18"/>
                <w:lang w:val="en-GB"/>
              </w:rPr>
            </w:pPr>
          </w:p>
        </w:tc>
      </w:tr>
    </w:tbl>
    <w:p w14:paraId="1369A9C3" w14:textId="77777777" w:rsidR="00B256DE" w:rsidRPr="000E0CD7" w:rsidRDefault="00B256DE" w:rsidP="00EC417E">
      <w:pPr>
        <w:keepNext/>
        <w:keepLines/>
        <w:tabs>
          <w:tab w:val="left" w:pos="426"/>
        </w:tabs>
        <w:spacing w:after="0"/>
        <w:rPr>
          <w:rFonts w:ascii="Verdana" w:hAnsi="Verdana" w:cs="Calibri"/>
          <w:sz w:val="20"/>
          <w:lang w:val="en-GB"/>
        </w:rPr>
      </w:pPr>
    </w:p>
    <w:tbl>
      <w:tblPr>
        <w:tblW w:w="10267"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267"/>
      </w:tblGrid>
      <w:tr w:rsidR="00CB7483" w:rsidRPr="00F23230" w14:paraId="0AEDCCE4" w14:textId="77777777" w:rsidTr="003A38A9">
        <w:trPr>
          <w:jc w:val="center"/>
        </w:trPr>
        <w:tc>
          <w:tcPr>
            <w:tcW w:w="1026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7A25D9A" w14:textId="77777777" w:rsidR="00CB7483" w:rsidRPr="000E0CD7" w:rsidRDefault="00CB7483" w:rsidP="003A38A9">
            <w:pPr>
              <w:keepNext/>
              <w:keepLines/>
              <w:tabs>
                <w:tab w:val="left" w:pos="0"/>
              </w:tabs>
              <w:spacing w:after="0"/>
              <w:jc w:val="center"/>
              <w:rPr>
                <w:rFonts w:ascii="Verdana" w:hAnsi="Verdana" w:cs="Calibri"/>
                <w:sz w:val="20"/>
                <w:lang w:val="en-GB"/>
              </w:rPr>
            </w:pPr>
            <w:r w:rsidRPr="000E0CD7">
              <w:rPr>
                <w:rFonts w:ascii="Verdana" w:hAnsi="Verdana" w:cs="Calibri"/>
                <w:b/>
                <w:sz w:val="20"/>
                <w:lang w:val="en-GB"/>
              </w:rPr>
              <w:t>Web link(s) to the course catalogue at the receiving institution</w:t>
            </w:r>
            <w:r w:rsidR="003A38A9" w:rsidRPr="000E0CD7">
              <w:rPr>
                <w:rFonts w:ascii="Verdana" w:hAnsi="Verdana" w:cs="Calibri"/>
                <w:b/>
                <w:sz w:val="20"/>
                <w:lang w:val="en-GB"/>
              </w:rPr>
              <w:t xml:space="preserve"> </w:t>
            </w:r>
            <w:r w:rsidR="003A38A9" w:rsidRPr="000E0CD7">
              <w:rPr>
                <w:rFonts w:ascii="Verdana" w:hAnsi="Verdana" w:cs="Calibri"/>
                <w:b/>
                <w:sz w:val="20"/>
                <w:lang w:val="en-GB"/>
              </w:rPr>
              <w:br/>
            </w:r>
            <w:r w:rsidRPr="000E0CD7">
              <w:rPr>
                <w:rFonts w:ascii="Verdana" w:hAnsi="Verdana" w:cs="Calibri"/>
                <w:b/>
                <w:sz w:val="20"/>
                <w:lang w:val="en-GB"/>
              </w:rPr>
              <w:t>describing the learning outcomes:</w:t>
            </w:r>
            <w:r w:rsidR="003A38A9" w:rsidRPr="000E0CD7">
              <w:rPr>
                <w:rFonts w:ascii="Verdana" w:hAnsi="Verdana" w:cs="Calibri"/>
                <w:sz w:val="20"/>
                <w:lang w:val="en-GB"/>
              </w:rPr>
              <w:br/>
            </w:r>
            <w:r w:rsidRPr="000E0CD7">
              <w:rPr>
                <w:rFonts w:ascii="Verdana" w:hAnsi="Verdana" w:cs="Calibri"/>
                <w:sz w:val="16"/>
                <w:szCs w:val="16"/>
                <w:lang w:val="en-GB"/>
              </w:rPr>
              <w:t>(to be completed by the student)</w:t>
            </w:r>
          </w:p>
        </w:tc>
      </w:tr>
      <w:tr w:rsidR="00CB7483" w:rsidRPr="000E0CD7" w14:paraId="4A867B6F" w14:textId="77777777" w:rsidTr="003A38A9">
        <w:trPr>
          <w:jc w:val="center"/>
        </w:trPr>
        <w:tc>
          <w:tcPr>
            <w:tcW w:w="10267" w:type="dxa"/>
            <w:tcBorders>
              <w:top w:val="single" w:sz="4" w:space="0" w:color="auto"/>
              <w:left w:val="single" w:sz="4" w:space="0" w:color="auto"/>
              <w:bottom w:val="single" w:sz="4" w:space="0" w:color="auto"/>
              <w:right w:val="single" w:sz="4" w:space="0" w:color="auto"/>
            </w:tcBorders>
            <w:vAlign w:val="center"/>
          </w:tcPr>
          <w:p w14:paraId="5FDA088A" w14:textId="77777777" w:rsidR="003A38A9" w:rsidRPr="000E0CD7" w:rsidRDefault="00CB7483" w:rsidP="00A440EB">
            <w:pPr>
              <w:keepNext/>
              <w:keepLines/>
              <w:spacing w:before="60" w:after="60"/>
              <w:jc w:val="left"/>
              <w:rPr>
                <w:rFonts w:ascii="Verdana" w:hAnsi="Verdana" w:cs="Calibri"/>
                <w:sz w:val="18"/>
                <w:szCs w:val="18"/>
                <w:lang w:val="en-GB"/>
              </w:rPr>
            </w:pPr>
            <w:r w:rsidRPr="000E0CD7">
              <w:rPr>
                <w:rFonts w:ascii="Verdana" w:hAnsi="Verdana" w:cs="Calibri"/>
                <w:sz w:val="18"/>
                <w:szCs w:val="18"/>
                <w:lang w:val="en-GB"/>
              </w:rPr>
              <w:t>http</w:t>
            </w:r>
            <w:r w:rsidR="00A440EB">
              <w:rPr>
                <w:rFonts w:ascii="Verdana" w:hAnsi="Verdana" w:cs="Calibri"/>
                <w:sz w:val="18"/>
                <w:szCs w:val="18"/>
                <w:lang w:val="en-GB"/>
              </w:rPr>
              <w:t>(s)</w:t>
            </w:r>
            <w:r w:rsidRPr="000E0CD7">
              <w:rPr>
                <w:rFonts w:ascii="Verdana" w:hAnsi="Verdana" w:cs="Calibri"/>
                <w:sz w:val="18"/>
                <w:szCs w:val="18"/>
                <w:lang w:val="en-GB"/>
              </w:rPr>
              <w:t>://</w:t>
            </w:r>
          </w:p>
        </w:tc>
      </w:tr>
    </w:tbl>
    <w:p w14:paraId="243A4158" w14:textId="77777777" w:rsidR="00D423A9" w:rsidRPr="000E0CD7" w:rsidRDefault="00D423A9" w:rsidP="00CD1463">
      <w:pPr>
        <w:tabs>
          <w:tab w:val="left" w:pos="1350"/>
        </w:tabs>
        <w:spacing w:after="0"/>
        <w:rPr>
          <w:rFonts w:ascii="Verdana" w:hAnsi="Verdana"/>
          <w:sz w:val="20"/>
          <w:lang w:val="en-GB" w:eastAsia="ar-SA"/>
        </w:rPr>
      </w:pPr>
    </w:p>
    <w:tbl>
      <w:tblPr>
        <w:tblpPr w:leftFromText="141" w:rightFromText="141" w:vertAnchor="text" w:tblpXSpec="center" w:tblpY="1"/>
        <w:tblOverlap w:val="never"/>
        <w:tblW w:w="10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4536"/>
        <w:gridCol w:w="1843"/>
        <w:gridCol w:w="2374"/>
      </w:tblGrid>
      <w:tr w:rsidR="00D56222" w:rsidRPr="00F23230" w14:paraId="411EE27D" w14:textId="77777777" w:rsidTr="003A38A9">
        <w:tc>
          <w:tcPr>
            <w:tcW w:w="10279" w:type="dxa"/>
            <w:gridSpan w:val="4"/>
            <w:tcBorders>
              <w:bottom w:val="single" w:sz="4" w:space="0" w:color="auto"/>
            </w:tcBorders>
            <w:shd w:val="clear" w:color="auto" w:fill="C6D9F1" w:themeFill="text2" w:themeFillTint="33"/>
          </w:tcPr>
          <w:p w14:paraId="69E995A6" w14:textId="77777777" w:rsidR="00D56222" w:rsidRPr="000E0CD7" w:rsidRDefault="00D56222" w:rsidP="003D528A">
            <w:pPr>
              <w:spacing w:after="0"/>
              <w:jc w:val="center"/>
              <w:rPr>
                <w:rFonts w:ascii="Verdana" w:hAnsi="Verdana" w:cs="Calibri"/>
                <w:b/>
                <w:sz w:val="20"/>
                <w:lang w:val="en-GB"/>
              </w:rPr>
            </w:pPr>
            <w:r w:rsidRPr="000E0CD7">
              <w:rPr>
                <w:rFonts w:ascii="Verdana" w:hAnsi="Verdana" w:cs="Calibri"/>
                <w:b/>
                <w:sz w:val="20"/>
                <w:lang w:val="en-GB"/>
              </w:rPr>
              <w:t xml:space="preserve">Table B: </w:t>
            </w:r>
            <w:r w:rsidR="00FC2810" w:rsidRPr="000E0CD7">
              <w:rPr>
                <w:rFonts w:ascii="Verdana" w:hAnsi="Verdana" w:cs="Calibri"/>
                <w:b/>
                <w:sz w:val="20"/>
                <w:lang w:val="en-GB"/>
              </w:rPr>
              <w:t>Study programme at Leiden University that will be replaced by the study programme</w:t>
            </w:r>
            <w:r w:rsidR="00C574D0" w:rsidRPr="000E0CD7">
              <w:rPr>
                <w:rFonts w:ascii="Verdana" w:hAnsi="Verdana" w:cs="Calibri"/>
                <w:b/>
                <w:sz w:val="20"/>
                <w:lang w:val="en-GB"/>
              </w:rPr>
              <w:t xml:space="preserve"> at</w:t>
            </w:r>
            <w:r w:rsidR="00FC2810" w:rsidRPr="000E0CD7">
              <w:rPr>
                <w:rFonts w:ascii="Verdana" w:hAnsi="Verdana" w:cs="Calibri"/>
                <w:b/>
                <w:sz w:val="20"/>
                <w:lang w:val="en-GB"/>
              </w:rPr>
              <w:t xml:space="preserve"> </w:t>
            </w:r>
            <w:r w:rsidR="003D528A" w:rsidRPr="000E0CD7">
              <w:rPr>
                <w:rFonts w:ascii="Verdana" w:hAnsi="Verdana" w:cs="Calibri"/>
                <w:b/>
                <w:sz w:val="20"/>
                <w:lang w:val="en-GB"/>
              </w:rPr>
              <w:t>the receiving institution</w:t>
            </w:r>
            <w:r w:rsidR="00FC2810" w:rsidRPr="000E0CD7">
              <w:rPr>
                <w:rFonts w:ascii="Verdana" w:hAnsi="Verdana" w:cs="Calibri"/>
                <w:sz w:val="14"/>
                <w:szCs w:val="14"/>
                <w:lang w:val="en-GB"/>
              </w:rPr>
              <w:t xml:space="preserve"> </w:t>
            </w:r>
            <w:r w:rsidR="00FC2810" w:rsidRPr="000E0CD7">
              <w:rPr>
                <w:rFonts w:ascii="Verdana" w:hAnsi="Verdana" w:cs="Calibri"/>
                <w:sz w:val="16"/>
                <w:szCs w:val="16"/>
                <w:lang w:val="en-GB"/>
              </w:rPr>
              <w:t>(to be completed by the student)</w:t>
            </w:r>
          </w:p>
        </w:tc>
      </w:tr>
      <w:tr w:rsidR="003A38A9" w:rsidRPr="00F23230" w14:paraId="2F687736" w14:textId="77777777" w:rsidTr="003A38A9">
        <w:tc>
          <w:tcPr>
            <w:tcW w:w="10279" w:type="dxa"/>
            <w:gridSpan w:val="4"/>
            <w:tcBorders>
              <w:bottom w:val="single" w:sz="4" w:space="0" w:color="auto"/>
            </w:tcBorders>
            <w:shd w:val="clear" w:color="auto" w:fill="C6D9F1" w:themeFill="text2" w:themeFillTint="33"/>
          </w:tcPr>
          <w:p w14:paraId="58E39F70" w14:textId="77777777" w:rsidR="003A38A9" w:rsidRPr="000E0CD7" w:rsidRDefault="003A38A9" w:rsidP="00311201">
            <w:pPr>
              <w:spacing w:after="0"/>
              <w:jc w:val="center"/>
              <w:rPr>
                <w:rFonts w:ascii="Verdana" w:hAnsi="Verdana" w:cs="Calibri"/>
                <w:b/>
                <w:sz w:val="20"/>
                <w:lang w:val="en-GB"/>
              </w:rPr>
            </w:pPr>
            <w:r w:rsidRPr="000E0CD7">
              <w:rPr>
                <w:rFonts w:ascii="Verdana" w:hAnsi="Verdana" w:cs="Calibri"/>
                <w:sz w:val="14"/>
                <w:szCs w:val="14"/>
                <w:lang w:val="en-GB"/>
              </w:rPr>
              <w:t xml:space="preserve">Please list the educational components in your degree that would normally be completed at </w:t>
            </w:r>
            <w:r w:rsidR="00B525CC" w:rsidRPr="000E0CD7">
              <w:rPr>
                <w:rFonts w:ascii="Verdana" w:hAnsi="Verdana" w:cs="Calibri"/>
                <w:sz w:val="14"/>
                <w:szCs w:val="14"/>
                <w:lang w:val="en-GB"/>
              </w:rPr>
              <w:t>Leiden University</w:t>
            </w:r>
            <w:r w:rsidRPr="000E0CD7">
              <w:rPr>
                <w:rFonts w:ascii="Verdana" w:hAnsi="Verdana" w:cs="Calibri"/>
                <w:sz w:val="14"/>
                <w:szCs w:val="14"/>
                <w:lang w:val="en-GB"/>
              </w:rPr>
              <w:t xml:space="preserve"> and which will be replaced by the study </w:t>
            </w:r>
            <w:r w:rsidR="00B525CC" w:rsidRPr="000E0CD7">
              <w:rPr>
                <w:rFonts w:ascii="Verdana" w:hAnsi="Verdana" w:cs="Calibri"/>
                <w:sz w:val="14"/>
                <w:szCs w:val="14"/>
                <w:lang w:val="en-GB"/>
              </w:rPr>
              <w:t xml:space="preserve">programme at the receiving institution. </w:t>
            </w:r>
            <w:r w:rsidRPr="000E0CD7">
              <w:rPr>
                <w:rFonts w:ascii="Verdana" w:hAnsi="Verdana" w:cs="Calibri"/>
                <w:sz w:val="14"/>
                <w:szCs w:val="14"/>
                <w:lang w:val="en-GB"/>
              </w:rPr>
              <w:t>No one-to-one match with Table A is required. I</w:t>
            </w:r>
            <w:r w:rsidR="00B525CC" w:rsidRPr="000E0CD7">
              <w:rPr>
                <w:rFonts w:ascii="Verdana" w:hAnsi="Verdana" w:cs="Calibri"/>
                <w:sz w:val="14"/>
                <w:szCs w:val="14"/>
                <w:lang w:val="en-GB"/>
              </w:rPr>
              <w:t xml:space="preserve">f </w:t>
            </w:r>
            <w:r w:rsidRPr="000E0CD7">
              <w:rPr>
                <w:rFonts w:ascii="Verdana" w:hAnsi="Verdana" w:cs="Calibri"/>
                <w:sz w:val="14"/>
                <w:szCs w:val="14"/>
                <w:lang w:val="en-GB"/>
              </w:rPr>
              <w:t xml:space="preserve">all credits in Table A are recognised as forming part of </w:t>
            </w:r>
            <w:r w:rsidR="00B525CC" w:rsidRPr="000E0CD7">
              <w:rPr>
                <w:rFonts w:ascii="Verdana" w:hAnsi="Verdana" w:cs="Calibri"/>
                <w:sz w:val="14"/>
                <w:szCs w:val="14"/>
                <w:lang w:val="en-GB"/>
              </w:rPr>
              <w:t>your</w:t>
            </w:r>
            <w:r w:rsidRPr="000E0CD7">
              <w:rPr>
                <w:rFonts w:ascii="Verdana" w:hAnsi="Verdana" w:cs="Calibri"/>
                <w:sz w:val="14"/>
                <w:szCs w:val="14"/>
                <w:lang w:val="en-GB"/>
              </w:rPr>
              <w:t xml:space="preserve"> programme at </w:t>
            </w:r>
            <w:r w:rsidR="00B525CC" w:rsidRPr="000E0CD7">
              <w:rPr>
                <w:rFonts w:ascii="Verdana" w:hAnsi="Verdana" w:cs="Calibri"/>
                <w:sz w:val="14"/>
                <w:szCs w:val="14"/>
                <w:lang w:val="en-GB"/>
              </w:rPr>
              <w:t>Leiden University</w:t>
            </w:r>
            <w:r w:rsidRPr="000E0CD7">
              <w:rPr>
                <w:rFonts w:ascii="Verdana" w:hAnsi="Verdana" w:cs="Calibri"/>
                <w:sz w:val="14"/>
                <w:szCs w:val="14"/>
                <w:lang w:val="en-GB"/>
              </w:rPr>
              <w:t xml:space="preserve"> without any further conditions being applied, </w:t>
            </w:r>
            <w:r w:rsidR="00B525CC" w:rsidRPr="000E0CD7">
              <w:rPr>
                <w:rFonts w:ascii="Verdana" w:hAnsi="Verdana" w:cs="Calibri"/>
                <w:sz w:val="14"/>
                <w:szCs w:val="14"/>
                <w:lang w:val="en-GB"/>
              </w:rPr>
              <w:t xml:space="preserve">you can complete </w:t>
            </w:r>
            <w:r w:rsidRPr="000E0CD7">
              <w:rPr>
                <w:rFonts w:ascii="Verdana" w:hAnsi="Verdana" w:cs="Calibri"/>
                <w:sz w:val="14"/>
                <w:szCs w:val="14"/>
                <w:lang w:val="en-GB"/>
              </w:rPr>
              <w:t xml:space="preserve">Table B with the simple reference ‘mobility window’ (at Leiden University this is also referred to as </w:t>
            </w:r>
            <w:r w:rsidRPr="000E0CD7">
              <w:rPr>
                <w:rFonts w:ascii="Verdana" w:hAnsi="Verdana" w:cs="Calibri"/>
                <w:b/>
                <w:sz w:val="14"/>
                <w:szCs w:val="14"/>
                <w:lang w:val="en-GB"/>
              </w:rPr>
              <w:t>minor</w:t>
            </w:r>
            <w:r w:rsidRPr="000E0CD7">
              <w:rPr>
                <w:rFonts w:ascii="Verdana" w:hAnsi="Verdana" w:cs="Calibri"/>
                <w:sz w:val="14"/>
                <w:szCs w:val="14"/>
                <w:lang w:val="en-GB"/>
              </w:rPr>
              <w:t xml:space="preserve">, </w:t>
            </w:r>
            <w:r w:rsidRPr="000E0CD7">
              <w:rPr>
                <w:rFonts w:ascii="Verdana" w:hAnsi="Verdana" w:cs="Calibri"/>
                <w:b/>
                <w:sz w:val="14"/>
                <w:szCs w:val="14"/>
                <w:lang w:val="en-GB"/>
              </w:rPr>
              <w:t xml:space="preserve">free elective space </w:t>
            </w:r>
            <w:r w:rsidRPr="000E0CD7">
              <w:rPr>
                <w:rFonts w:ascii="Verdana" w:hAnsi="Verdana" w:cs="Calibri"/>
                <w:sz w:val="14"/>
                <w:szCs w:val="14"/>
                <w:lang w:val="en-GB"/>
              </w:rPr>
              <w:t xml:space="preserve">or </w:t>
            </w:r>
            <w:r w:rsidRPr="000E0CD7">
              <w:rPr>
                <w:rFonts w:ascii="Verdana" w:hAnsi="Verdana" w:cs="Calibri"/>
                <w:b/>
                <w:sz w:val="14"/>
                <w:szCs w:val="14"/>
                <w:lang w:val="en-GB"/>
              </w:rPr>
              <w:t>optional components</w:t>
            </w:r>
            <w:r w:rsidRPr="000E0CD7">
              <w:rPr>
                <w:rFonts w:ascii="Verdana" w:hAnsi="Verdana" w:cs="Calibri"/>
                <w:sz w:val="14"/>
                <w:szCs w:val="14"/>
                <w:lang w:val="en-GB"/>
              </w:rPr>
              <w:t>).</w:t>
            </w:r>
            <w:r w:rsidR="00311201" w:rsidRPr="000E0CD7">
              <w:rPr>
                <w:rFonts w:ascii="Verdana" w:hAnsi="Verdana" w:cs="Calibri"/>
                <w:sz w:val="14"/>
                <w:szCs w:val="14"/>
                <w:lang w:val="en-GB"/>
              </w:rPr>
              <w:br/>
            </w:r>
            <w:r w:rsidR="002D794A" w:rsidRPr="000E0CD7">
              <w:rPr>
                <w:rFonts w:ascii="Verdana" w:hAnsi="Verdana" w:cs="Calibri"/>
                <w:sz w:val="14"/>
                <w:szCs w:val="14"/>
                <w:lang w:val="en-GB"/>
              </w:rPr>
              <w:t>You can add as many rows to the table as needed.</w:t>
            </w:r>
          </w:p>
        </w:tc>
      </w:tr>
      <w:tr w:rsidR="00B256DE" w:rsidRPr="00F23230" w14:paraId="7298C4E7" w14:textId="77777777" w:rsidTr="00897501">
        <w:tc>
          <w:tcPr>
            <w:tcW w:w="1526" w:type="dxa"/>
            <w:shd w:val="clear" w:color="auto" w:fill="C6D9F1" w:themeFill="text2" w:themeFillTint="33"/>
          </w:tcPr>
          <w:p w14:paraId="55B21F31" w14:textId="77777777" w:rsidR="00B256DE" w:rsidRPr="000E0CD7" w:rsidRDefault="00B256DE" w:rsidP="00F9279F">
            <w:pPr>
              <w:spacing w:before="120" w:after="120"/>
              <w:jc w:val="center"/>
              <w:rPr>
                <w:rFonts w:ascii="Verdana" w:hAnsi="Verdana" w:cs="Calibri"/>
                <w:b/>
                <w:sz w:val="16"/>
                <w:szCs w:val="16"/>
                <w:lang w:val="en-GB"/>
              </w:rPr>
            </w:pPr>
            <w:r w:rsidRPr="000E0CD7">
              <w:rPr>
                <w:rFonts w:ascii="Verdana" w:hAnsi="Verdana" w:cs="Calibri"/>
                <w:b/>
                <w:sz w:val="16"/>
                <w:szCs w:val="16"/>
                <w:lang w:val="en-GB"/>
              </w:rPr>
              <w:t>Component code</w:t>
            </w:r>
            <w:r w:rsidRPr="000E0CD7">
              <w:rPr>
                <w:rFonts w:ascii="Verdana" w:hAnsi="Verdana" w:cs="Calibri"/>
                <w:b/>
                <w:sz w:val="16"/>
                <w:szCs w:val="16"/>
                <w:lang w:val="en-GB"/>
              </w:rPr>
              <w:br/>
              <w:t>(if any)</w:t>
            </w:r>
          </w:p>
        </w:tc>
        <w:tc>
          <w:tcPr>
            <w:tcW w:w="4536" w:type="dxa"/>
            <w:shd w:val="clear" w:color="auto" w:fill="C6D9F1" w:themeFill="text2" w:themeFillTint="33"/>
          </w:tcPr>
          <w:p w14:paraId="2D638D11" w14:textId="77777777" w:rsidR="00B256DE" w:rsidRPr="000E0CD7" w:rsidRDefault="00B256DE" w:rsidP="00543708">
            <w:pPr>
              <w:spacing w:before="120" w:after="120"/>
              <w:jc w:val="center"/>
              <w:rPr>
                <w:rFonts w:ascii="Verdana" w:hAnsi="Verdana" w:cs="Calibri"/>
                <w:b/>
                <w:sz w:val="16"/>
                <w:szCs w:val="16"/>
                <w:lang w:val="en-GB"/>
              </w:rPr>
            </w:pPr>
            <w:r w:rsidRPr="000E0CD7">
              <w:rPr>
                <w:rFonts w:ascii="Verdana" w:hAnsi="Verdana" w:cs="Calibri"/>
                <w:b/>
                <w:sz w:val="16"/>
                <w:szCs w:val="16"/>
                <w:lang w:val="en-GB"/>
              </w:rPr>
              <w:t xml:space="preserve">Component title at </w:t>
            </w:r>
            <w:r w:rsidR="00543708" w:rsidRPr="000E0CD7">
              <w:rPr>
                <w:rFonts w:ascii="Verdana" w:hAnsi="Verdana" w:cs="Calibri"/>
                <w:b/>
                <w:sz w:val="16"/>
                <w:szCs w:val="16"/>
                <w:lang w:val="en-GB"/>
              </w:rPr>
              <w:t>Leiden University</w:t>
            </w:r>
            <w:r w:rsidR="003A38A9" w:rsidRPr="000E0CD7">
              <w:rPr>
                <w:rFonts w:ascii="Verdana" w:hAnsi="Verdana" w:cs="Calibri"/>
                <w:b/>
                <w:sz w:val="16"/>
                <w:szCs w:val="16"/>
                <w:lang w:val="en-GB"/>
              </w:rPr>
              <w:br/>
            </w:r>
            <w:r w:rsidR="00D56222" w:rsidRPr="000E0CD7">
              <w:rPr>
                <w:rFonts w:ascii="Verdana" w:hAnsi="Verdana" w:cs="Calibri"/>
                <w:b/>
                <w:sz w:val="16"/>
                <w:szCs w:val="16"/>
                <w:lang w:val="en-GB"/>
              </w:rPr>
              <w:t>(as indicated in the course catalogue)</w:t>
            </w:r>
          </w:p>
        </w:tc>
        <w:tc>
          <w:tcPr>
            <w:tcW w:w="1843" w:type="dxa"/>
            <w:shd w:val="clear" w:color="auto" w:fill="C6D9F1" w:themeFill="text2" w:themeFillTint="33"/>
          </w:tcPr>
          <w:p w14:paraId="5F279F17" w14:textId="77777777" w:rsidR="00B256DE" w:rsidRPr="000E0CD7" w:rsidRDefault="00B256DE" w:rsidP="00897501">
            <w:pPr>
              <w:spacing w:before="120" w:after="120"/>
              <w:jc w:val="center"/>
              <w:rPr>
                <w:rFonts w:ascii="Verdana" w:hAnsi="Verdana" w:cs="Calibri"/>
                <w:b/>
                <w:sz w:val="16"/>
                <w:szCs w:val="16"/>
                <w:lang w:val="en-GB"/>
              </w:rPr>
            </w:pPr>
            <w:r w:rsidRPr="000E0CD7">
              <w:rPr>
                <w:rFonts w:ascii="Verdana" w:hAnsi="Verdana" w:cs="Calibri"/>
                <w:b/>
                <w:sz w:val="16"/>
                <w:szCs w:val="16"/>
                <w:lang w:val="en-GB"/>
              </w:rPr>
              <w:t xml:space="preserve">Semester </w:t>
            </w:r>
            <w:r w:rsidR="00F9279F" w:rsidRPr="000E0CD7">
              <w:rPr>
                <w:rFonts w:ascii="Verdana" w:hAnsi="Verdana" w:cs="Calibri"/>
                <w:b/>
                <w:sz w:val="16"/>
                <w:szCs w:val="16"/>
                <w:lang w:val="en-GB"/>
              </w:rPr>
              <w:t>(</w:t>
            </w:r>
            <w:r w:rsidRPr="000E0CD7">
              <w:rPr>
                <w:rFonts w:ascii="Verdana" w:hAnsi="Verdana" w:cs="Calibri"/>
                <w:b/>
                <w:sz w:val="16"/>
                <w:szCs w:val="16"/>
                <w:lang w:val="en-GB"/>
              </w:rPr>
              <w:t>autumn/spring</w:t>
            </w:r>
            <w:r w:rsidR="00F9279F" w:rsidRPr="000E0CD7">
              <w:rPr>
                <w:rFonts w:ascii="Verdana" w:hAnsi="Verdana" w:cs="Calibri"/>
                <w:b/>
                <w:sz w:val="16"/>
                <w:szCs w:val="16"/>
                <w:lang w:val="en-GB"/>
              </w:rPr>
              <w:t>)</w:t>
            </w:r>
          </w:p>
        </w:tc>
        <w:tc>
          <w:tcPr>
            <w:tcW w:w="2374" w:type="dxa"/>
            <w:shd w:val="clear" w:color="auto" w:fill="C6D9F1" w:themeFill="text2" w:themeFillTint="33"/>
          </w:tcPr>
          <w:p w14:paraId="0E0F0E00" w14:textId="77777777" w:rsidR="00642AE6" w:rsidRPr="000E0CD7" w:rsidRDefault="00B256DE" w:rsidP="00F9279F">
            <w:pPr>
              <w:spacing w:before="120" w:after="120"/>
              <w:jc w:val="center"/>
              <w:rPr>
                <w:rFonts w:ascii="Verdana" w:hAnsi="Verdana" w:cs="Calibri"/>
                <w:b/>
                <w:sz w:val="16"/>
                <w:szCs w:val="16"/>
                <w:lang w:val="en-GB"/>
              </w:rPr>
            </w:pPr>
            <w:r w:rsidRPr="000E0CD7">
              <w:rPr>
                <w:rFonts w:ascii="Verdana" w:hAnsi="Verdana" w:cs="Calibri"/>
                <w:b/>
                <w:sz w:val="16"/>
                <w:szCs w:val="16"/>
                <w:lang w:val="en-GB"/>
              </w:rPr>
              <w:t>Number of ECTS credits</w:t>
            </w:r>
            <w:r w:rsidR="00F9279F" w:rsidRPr="000E0CD7">
              <w:rPr>
                <w:rFonts w:ascii="Verdana" w:hAnsi="Verdana" w:cs="Calibri"/>
                <w:b/>
                <w:sz w:val="16"/>
                <w:szCs w:val="16"/>
                <w:lang w:val="en-GB"/>
              </w:rPr>
              <w:t xml:space="preserve"> </w:t>
            </w:r>
            <w:r w:rsidR="00642AE6" w:rsidRPr="000E0CD7">
              <w:rPr>
                <w:rFonts w:ascii="Verdana" w:hAnsi="Verdana" w:cs="Calibri"/>
                <w:b/>
                <w:sz w:val="16"/>
                <w:szCs w:val="16"/>
                <w:lang w:val="en-GB"/>
              </w:rPr>
              <w:t xml:space="preserve">to be </w:t>
            </w:r>
            <w:r w:rsidR="004357F5" w:rsidRPr="000E0CD7">
              <w:rPr>
                <w:rFonts w:ascii="Verdana" w:hAnsi="Verdana" w:cs="Calibri"/>
                <w:b/>
                <w:sz w:val="16"/>
                <w:szCs w:val="16"/>
                <w:lang w:val="en-GB"/>
              </w:rPr>
              <w:t xml:space="preserve">recognised </w:t>
            </w:r>
            <w:r w:rsidR="00642AE6" w:rsidRPr="000E0CD7">
              <w:rPr>
                <w:rFonts w:ascii="Verdana" w:hAnsi="Verdana" w:cs="Calibri"/>
                <w:b/>
                <w:sz w:val="16"/>
                <w:szCs w:val="16"/>
                <w:lang w:val="en-GB"/>
              </w:rPr>
              <w:t>by Leiden University</w:t>
            </w:r>
          </w:p>
        </w:tc>
      </w:tr>
      <w:tr w:rsidR="00121293" w:rsidRPr="00F23230" w14:paraId="569E71EF" w14:textId="77777777" w:rsidTr="00897501">
        <w:trPr>
          <w:trHeight w:val="232"/>
        </w:trPr>
        <w:tc>
          <w:tcPr>
            <w:tcW w:w="1526" w:type="dxa"/>
          </w:tcPr>
          <w:p w14:paraId="69C6C6E1" w14:textId="77777777" w:rsidR="00121293" w:rsidRPr="000E0CD7" w:rsidRDefault="00121293" w:rsidP="00CD1463">
            <w:pPr>
              <w:spacing w:after="0"/>
              <w:rPr>
                <w:rFonts w:ascii="Verdana" w:hAnsi="Verdana" w:cs="Calibri"/>
                <w:sz w:val="18"/>
                <w:szCs w:val="18"/>
                <w:lang w:val="en-GB"/>
              </w:rPr>
            </w:pPr>
          </w:p>
        </w:tc>
        <w:tc>
          <w:tcPr>
            <w:tcW w:w="4536" w:type="dxa"/>
          </w:tcPr>
          <w:p w14:paraId="09C89469" w14:textId="77777777" w:rsidR="00121293" w:rsidRPr="000E0CD7" w:rsidRDefault="00121293" w:rsidP="00CD1463">
            <w:pPr>
              <w:pStyle w:val="Tekstopmerking"/>
              <w:spacing w:after="0"/>
              <w:rPr>
                <w:rFonts w:ascii="Verdana" w:hAnsi="Verdana" w:cs="Calibri"/>
                <w:sz w:val="18"/>
                <w:szCs w:val="18"/>
                <w:lang w:val="en-GB"/>
              </w:rPr>
            </w:pPr>
          </w:p>
        </w:tc>
        <w:tc>
          <w:tcPr>
            <w:tcW w:w="1843" w:type="dxa"/>
          </w:tcPr>
          <w:p w14:paraId="6EF23E7B" w14:textId="77777777" w:rsidR="00121293" w:rsidRPr="000E0CD7" w:rsidRDefault="00121293" w:rsidP="00CD1463">
            <w:pPr>
              <w:spacing w:after="0"/>
              <w:rPr>
                <w:rFonts w:ascii="Verdana" w:hAnsi="Verdana" w:cs="Calibri"/>
                <w:sz w:val="18"/>
                <w:szCs w:val="18"/>
                <w:lang w:val="en-GB"/>
              </w:rPr>
            </w:pPr>
          </w:p>
        </w:tc>
        <w:tc>
          <w:tcPr>
            <w:tcW w:w="2374" w:type="dxa"/>
          </w:tcPr>
          <w:p w14:paraId="5E53F9AE" w14:textId="77777777" w:rsidR="00121293" w:rsidRPr="000E0CD7" w:rsidRDefault="00121293" w:rsidP="00CD1463">
            <w:pPr>
              <w:spacing w:after="0"/>
              <w:rPr>
                <w:rFonts w:ascii="Verdana" w:hAnsi="Verdana" w:cs="Calibri"/>
                <w:sz w:val="18"/>
                <w:szCs w:val="18"/>
                <w:lang w:val="en-GB"/>
              </w:rPr>
            </w:pPr>
          </w:p>
        </w:tc>
      </w:tr>
      <w:tr w:rsidR="00121293" w:rsidRPr="00F23230" w14:paraId="4483BAD2" w14:textId="77777777" w:rsidTr="00897501">
        <w:trPr>
          <w:trHeight w:val="265"/>
        </w:trPr>
        <w:tc>
          <w:tcPr>
            <w:tcW w:w="1526" w:type="dxa"/>
          </w:tcPr>
          <w:p w14:paraId="1785C2FB" w14:textId="77777777" w:rsidR="00121293" w:rsidRPr="000E0CD7" w:rsidRDefault="00121293" w:rsidP="00CD1463">
            <w:pPr>
              <w:spacing w:after="0"/>
              <w:rPr>
                <w:rFonts w:ascii="Verdana" w:hAnsi="Verdana" w:cs="Calibri"/>
                <w:sz w:val="18"/>
                <w:szCs w:val="18"/>
                <w:lang w:val="en-GB"/>
              </w:rPr>
            </w:pPr>
          </w:p>
        </w:tc>
        <w:tc>
          <w:tcPr>
            <w:tcW w:w="4536" w:type="dxa"/>
          </w:tcPr>
          <w:p w14:paraId="0195D2E8" w14:textId="77777777" w:rsidR="00121293" w:rsidRPr="000E0CD7" w:rsidRDefault="00121293" w:rsidP="00CD1463">
            <w:pPr>
              <w:pStyle w:val="Tekstopmerking"/>
              <w:spacing w:after="0"/>
              <w:rPr>
                <w:rFonts w:ascii="Verdana" w:hAnsi="Verdana" w:cs="Calibri"/>
                <w:sz w:val="18"/>
                <w:szCs w:val="18"/>
                <w:lang w:val="en-GB"/>
              </w:rPr>
            </w:pPr>
          </w:p>
        </w:tc>
        <w:tc>
          <w:tcPr>
            <w:tcW w:w="1843" w:type="dxa"/>
          </w:tcPr>
          <w:p w14:paraId="6BC8B8D7" w14:textId="77777777" w:rsidR="00121293" w:rsidRPr="000E0CD7" w:rsidRDefault="00121293" w:rsidP="00CD1463">
            <w:pPr>
              <w:spacing w:after="0"/>
              <w:rPr>
                <w:rFonts w:ascii="Verdana" w:hAnsi="Verdana" w:cs="Calibri"/>
                <w:sz w:val="18"/>
                <w:szCs w:val="18"/>
                <w:lang w:val="en-GB"/>
              </w:rPr>
            </w:pPr>
          </w:p>
        </w:tc>
        <w:tc>
          <w:tcPr>
            <w:tcW w:w="2374" w:type="dxa"/>
          </w:tcPr>
          <w:p w14:paraId="0E67F08B" w14:textId="77777777" w:rsidR="00121293" w:rsidRPr="000E0CD7" w:rsidRDefault="00121293" w:rsidP="00CD1463">
            <w:pPr>
              <w:spacing w:after="0"/>
              <w:rPr>
                <w:rFonts w:ascii="Verdana" w:hAnsi="Verdana" w:cs="Calibri"/>
                <w:sz w:val="18"/>
                <w:szCs w:val="18"/>
                <w:lang w:val="en-GB"/>
              </w:rPr>
            </w:pPr>
          </w:p>
        </w:tc>
      </w:tr>
      <w:tr w:rsidR="00121293" w:rsidRPr="00F23230" w14:paraId="09D410F9" w14:textId="77777777" w:rsidTr="00897501">
        <w:trPr>
          <w:trHeight w:val="265"/>
        </w:trPr>
        <w:tc>
          <w:tcPr>
            <w:tcW w:w="1526" w:type="dxa"/>
          </w:tcPr>
          <w:p w14:paraId="0CA2D838" w14:textId="77777777" w:rsidR="00121293" w:rsidRPr="000E0CD7" w:rsidRDefault="00121293" w:rsidP="00CD1463">
            <w:pPr>
              <w:spacing w:after="0"/>
              <w:rPr>
                <w:rFonts w:ascii="Verdana" w:hAnsi="Verdana" w:cs="Calibri"/>
                <w:sz w:val="18"/>
                <w:szCs w:val="18"/>
                <w:lang w:val="en-GB"/>
              </w:rPr>
            </w:pPr>
          </w:p>
        </w:tc>
        <w:tc>
          <w:tcPr>
            <w:tcW w:w="4536" w:type="dxa"/>
          </w:tcPr>
          <w:p w14:paraId="5E4D8C39" w14:textId="77777777" w:rsidR="00121293" w:rsidRPr="000E0CD7" w:rsidRDefault="00121293" w:rsidP="00CD1463">
            <w:pPr>
              <w:pStyle w:val="Tekstopmerking"/>
              <w:spacing w:after="0"/>
              <w:rPr>
                <w:rFonts w:ascii="Verdana" w:hAnsi="Verdana" w:cs="Calibri"/>
                <w:sz w:val="18"/>
                <w:szCs w:val="18"/>
                <w:lang w:val="en-GB"/>
              </w:rPr>
            </w:pPr>
          </w:p>
        </w:tc>
        <w:tc>
          <w:tcPr>
            <w:tcW w:w="1843" w:type="dxa"/>
          </w:tcPr>
          <w:p w14:paraId="6009432B" w14:textId="77777777" w:rsidR="00121293" w:rsidRPr="000E0CD7" w:rsidRDefault="00121293" w:rsidP="00CD1463">
            <w:pPr>
              <w:spacing w:after="0"/>
              <w:rPr>
                <w:rFonts w:ascii="Verdana" w:hAnsi="Verdana" w:cs="Calibri"/>
                <w:sz w:val="18"/>
                <w:szCs w:val="18"/>
                <w:lang w:val="en-GB"/>
              </w:rPr>
            </w:pPr>
          </w:p>
        </w:tc>
        <w:tc>
          <w:tcPr>
            <w:tcW w:w="2374" w:type="dxa"/>
          </w:tcPr>
          <w:p w14:paraId="5E62A801" w14:textId="77777777" w:rsidR="00121293" w:rsidRPr="000E0CD7" w:rsidRDefault="00121293" w:rsidP="00CD1463">
            <w:pPr>
              <w:spacing w:after="0"/>
              <w:rPr>
                <w:rFonts w:ascii="Verdana" w:hAnsi="Verdana" w:cs="Calibri"/>
                <w:sz w:val="18"/>
                <w:szCs w:val="18"/>
                <w:lang w:val="en-GB"/>
              </w:rPr>
            </w:pPr>
          </w:p>
        </w:tc>
      </w:tr>
      <w:tr w:rsidR="00BE046E" w:rsidRPr="00F23230" w14:paraId="0AC25134" w14:textId="77777777" w:rsidTr="00897501">
        <w:trPr>
          <w:trHeight w:val="265"/>
        </w:trPr>
        <w:tc>
          <w:tcPr>
            <w:tcW w:w="1526" w:type="dxa"/>
          </w:tcPr>
          <w:p w14:paraId="279BD56F" w14:textId="77777777" w:rsidR="00BE046E" w:rsidRPr="000E0CD7" w:rsidRDefault="00BE046E" w:rsidP="00CD1463">
            <w:pPr>
              <w:spacing w:after="0"/>
              <w:rPr>
                <w:rFonts w:ascii="Verdana" w:hAnsi="Verdana" w:cs="Calibri"/>
                <w:sz w:val="18"/>
                <w:szCs w:val="18"/>
                <w:lang w:val="en-GB"/>
              </w:rPr>
            </w:pPr>
          </w:p>
        </w:tc>
        <w:tc>
          <w:tcPr>
            <w:tcW w:w="4536" w:type="dxa"/>
          </w:tcPr>
          <w:p w14:paraId="2057C6E9" w14:textId="77777777" w:rsidR="00BE046E" w:rsidRPr="000E0CD7" w:rsidRDefault="00BE046E" w:rsidP="00CD1463">
            <w:pPr>
              <w:pStyle w:val="Tekstopmerking"/>
              <w:spacing w:after="0"/>
              <w:rPr>
                <w:rFonts w:ascii="Verdana" w:hAnsi="Verdana" w:cs="Calibri"/>
                <w:sz w:val="18"/>
                <w:szCs w:val="18"/>
                <w:lang w:val="en-GB"/>
              </w:rPr>
            </w:pPr>
          </w:p>
        </w:tc>
        <w:tc>
          <w:tcPr>
            <w:tcW w:w="1843" w:type="dxa"/>
          </w:tcPr>
          <w:p w14:paraId="6276AC56" w14:textId="77777777" w:rsidR="00BE046E" w:rsidRPr="000E0CD7" w:rsidRDefault="00BE046E" w:rsidP="00CD1463">
            <w:pPr>
              <w:spacing w:after="0"/>
              <w:rPr>
                <w:rFonts w:ascii="Verdana" w:hAnsi="Verdana" w:cs="Calibri"/>
                <w:sz w:val="18"/>
                <w:szCs w:val="18"/>
                <w:lang w:val="en-GB"/>
              </w:rPr>
            </w:pPr>
          </w:p>
        </w:tc>
        <w:tc>
          <w:tcPr>
            <w:tcW w:w="2374" w:type="dxa"/>
          </w:tcPr>
          <w:p w14:paraId="7DBE5B52" w14:textId="77777777" w:rsidR="00BE046E" w:rsidRPr="000E0CD7" w:rsidRDefault="00BE046E" w:rsidP="00CD1463">
            <w:pPr>
              <w:spacing w:after="0"/>
              <w:rPr>
                <w:rFonts w:ascii="Verdana" w:hAnsi="Verdana" w:cs="Calibri"/>
                <w:sz w:val="18"/>
                <w:szCs w:val="18"/>
                <w:lang w:val="en-GB"/>
              </w:rPr>
            </w:pPr>
          </w:p>
        </w:tc>
      </w:tr>
      <w:tr w:rsidR="00121293" w:rsidRPr="00F23230" w14:paraId="245C8941" w14:textId="77777777" w:rsidTr="00897501">
        <w:trPr>
          <w:trHeight w:val="265"/>
        </w:trPr>
        <w:tc>
          <w:tcPr>
            <w:tcW w:w="1526" w:type="dxa"/>
          </w:tcPr>
          <w:p w14:paraId="5BB1E778" w14:textId="77777777" w:rsidR="00121293" w:rsidRPr="000E0CD7" w:rsidRDefault="00121293" w:rsidP="00CD1463">
            <w:pPr>
              <w:spacing w:after="0"/>
              <w:rPr>
                <w:rFonts w:ascii="Verdana" w:hAnsi="Verdana" w:cs="Calibri"/>
                <w:sz w:val="18"/>
                <w:szCs w:val="18"/>
                <w:lang w:val="en-GB"/>
              </w:rPr>
            </w:pPr>
          </w:p>
        </w:tc>
        <w:tc>
          <w:tcPr>
            <w:tcW w:w="4536" w:type="dxa"/>
          </w:tcPr>
          <w:p w14:paraId="5309CD8B" w14:textId="77777777" w:rsidR="00121293" w:rsidRPr="000E0CD7" w:rsidRDefault="00121293" w:rsidP="00CD1463">
            <w:pPr>
              <w:pStyle w:val="Tekstopmerking"/>
              <w:spacing w:after="0"/>
              <w:rPr>
                <w:rFonts w:ascii="Verdana" w:hAnsi="Verdana" w:cs="Calibri"/>
                <w:sz w:val="18"/>
                <w:szCs w:val="18"/>
                <w:lang w:val="en-GB"/>
              </w:rPr>
            </w:pPr>
          </w:p>
        </w:tc>
        <w:tc>
          <w:tcPr>
            <w:tcW w:w="1843" w:type="dxa"/>
          </w:tcPr>
          <w:p w14:paraId="3A1F3D5D" w14:textId="77777777" w:rsidR="00121293" w:rsidRPr="000E0CD7" w:rsidRDefault="00121293" w:rsidP="00CD1463">
            <w:pPr>
              <w:spacing w:after="0"/>
              <w:rPr>
                <w:rFonts w:ascii="Verdana" w:hAnsi="Verdana" w:cs="Calibri"/>
                <w:sz w:val="18"/>
                <w:szCs w:val="18"/>
                <w:lang w:val="en-GB"/>
              </w:rPr>
            </w:pPr>
          </w:p>
        </w:tc>
        <w:tc>
          <w:tcPr>
            <w:tcW w:w="2374" w:type="dxa"/>
          </w:tcPr>
          <w:p w14:paraId="5B81F9E4" w14:textId="77777777" w:rsidR="00121293" w:rsidRPr="000E0CD7" w:rsidRDefault="00121293" w:rsidP="00CD1463">
            <w:pPr>
              <w:spacing w:after="0"/>
              <w:rPr>
                <w:rFonts w:ascii="Verdana" w:hAnsi="Verdana" w:cs="Calibri"/>
                <w:sz w:val="18"/>
                <w:szCs w:val="18"/>
                <w:lang w:val="en-GB"/>
              </w:rPr>
            </w:pPr>
          </w:p>
        </w:tc>
      </w:tr>
      <w:tr w:rsidR="00D1305F" w:rsidRPr="000E0CD7" w14:paraId="7A566D0D" w14:textId="77777777" w:rsidTr="00F9279F">
        <w:trPr>
          <w:trHeight w:val="195"/>
        </w:trPr>
        <w:tc>
          <w:tcPr>
            <w:tcW w:w="6062" w:type="dxa"/>
            <w:gridSpan w:val="2"/>
            <w:shd w:val="clear" w:color="auto" w:fill="C6D9F1" w:themeFill="text2" w:themeFillTint="33"/>
            <w:vAlign w:val="center"/>
          </w:tcPr>
          <w:p w14:paraId="0D0A4BE6" w14:textId="77777777" w:rsidR="00D1305F" w:rsidRPr="000E0CD7" w:rsidRDefault="00D1305F" w:rsidP="00512437">
            <w:pPr>
              <w:spacing w:after="0"/>
              <w:jc w:val="right"/>
              <w:rPr>
                <w:rFonts w:ascii="Verdana" w:hAnsi="Verdana" w:cs="Calibri"/>
                <w:b/>
                <w:sz w:val="18"/>
                <w:szCs w:val="18"/>
                <w:lang w:val="en-GB"/>
              </w:rPr>
            </w:pPr>
          </w:p>
        </w:tc>
        <w:tc>
          <w:tcPr>
            <w:tcW w:w="1843" w:type="dxa"/>
            <w:shd w:val="clear" w:color="auto" w:fill="C6D9F1" w:themeFill="text2" w:themeFillTint="33"/>
            <w:vAlign w:val="center"/>
          </w:tcPr>
          <w:p w14:paraId="5F0E5C64" w14:textId="77777777" w:rsidR="00D1305F" w:rsidRPr="000E0CD7" w:rsidRDefault="00D1305F" w:rsidP="00490190">
            <w:pPr>
              <w:spacing w:after="0"/>
              <w:jc w:val="left"/>
              <w:rPr>
                <w:rFonts w:ascii="Verdana" w:hAnsi="Verdana" w:cs="Calibri"/>
                <w:b/>
                <w:sz w:val="18"/>
                <w:szCs w:val="18"/>
                <w:lang w:val="en-GB"/>
              </w:rPr>
            </w:pPr>
            <w:r w:rsidRPr="000E0CD7">
              <w:rPr>
                <w:rFonts w:ascii="Verdana" w:hAnsi="Verdana" w:cs="Calibri"/>
                <w:b/>
                <w:sz w:val="18"/>
                <w:szCs w:val="18"/>
                <w:lang w:val="en-GB"/>
              </w:rPr>
              <w:t>Total ECTS</w:t>
            </w:r>
          </w:p>
        </w:tc>
        <w:tc>
          <w:tcPr>
            <w:tcW w:w="2374" w:type="dxa"/>
          </w:tcPr>
          <w:p w14:paraId="44FB5E1E" w14:textId="77777777" w:rsidR="00D1305F" w:rsidRPr="000E0CD7" w:rsidRDefault="00D1305F" w:rsidP="00CD1463">
            <w:pPr>
              <w:spacing w:after="0"/>
              <w:rPr>
                <w:rFonts w:ascii="Verdana" w:hAnsi="Verdana" w:cs="Calibri"/>
                <w:sz w:val="18"/>
                <w:szCs w:val="18"/>
                <w:lang w:val="en-GB"/>
              </w:rPr>
            </w:pPr>
          </w:p>
        </w:tc>
      </w:tr>
    </w:tbl>
    <w:p w14:paraId="14012762" w14:textId="2223CDFC" w:rsidR="000A679C" w:rsidRDefault="000A679C">
      <w:pPr>
        <w:spacing w:after="0"/>
        <w:jc w:val="left"/>
        <w:rPr>
          <w:rFonts w:ascii="Verdana" w:hAnsi="Verdana" w:cs="Calibri"/>
          <w:b/>
          <w:sz w:val="20"/>
          <w:lang w:val="en-GB"/>
        </w:rPr>
      </w:pPr>
    </w:p>
    <w:p w14:paraId="329D25AD" w14:textId="77777777" w:rsidR="00B256DE" w:rsidRPr="000E0CD7" w:rsidRDefault="00B256DE" w:rsidP="00527D5A">
      <w:pPr>
        <w:keepNext/>
        <w:keepLines/>
        <w:tabs>
          <w:tab w:val="left" w:pos="426"/>
        </w:tabs>
        <w:spacing w:after="0"/>
        <w:jc w:val="left"/>
        <w:rPr>
          <w:rFonts w:ascii="Verdana" w:hAnsi="Verdana" w:cs="Calibri"/>
          <w:b/>
          <w:sz w:val="20"/>
          <w:lang w:val="en-GB"/>
        </w:rPr>
      </w:pP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9414"/>
        <w:gridCol w:w="43"/>
      </w:tblGrid>
      <w:tr w:rsidR="00B256DE" w:rsidRPr="00F23230" w14:paraId="14542D2F" w14:textId="77777777" w:rsidTr="00F6413D">
        <w:trPr>
          <w:trHeight w:val="280"/>
          <w:jc w:val="center"/>
        </w:trPr>
        <w:tc>
          <w:tcPr>
            <w:tcW w:w="9457" w:type="dxa"/>
            <w:gridSpan w:val="2"/>
            <w:shd w:val="clear" w:color="auto" w:fill="C6D9F1" w:themeFill="text2" w:themeFillTint="33"/>
          </w:tcPr>
          <w:p w14:paraId="5668FA38" w14:textId="77777777" w:rsidR="00B256DE" w:rsidRPr="000E0CD7" w:rsidRDefault="00543708" w:rsidP="00543708">
            <w:pPr>
              <w:spacing w:after="0"/>
              <w:rPr>
                <w:rFonts w:ascii="Verdana" w:hAnsi="Verdana" w:cs="Calibri"/>
                <w:sz w:val="16"/>
                <w:szCs w:val="16"/>
                <w:lang w:val="en-GB"/>
              </w:rPr>
            </w:pPr>
            <w:r w:rsidRPr="000E0CD7">
              <w:rPr>
                <w:rFonts w:ascii="Verdana" w:hAnsi="Verdana" w:cs="Calibri"/>
                <w:b/>
                <w:sz w:val="20"/>
                <w:lang w:val="en-GB"/>
              </w:rPr>
              <w:t>If the student does not successfully complete one or more educational components, the following provisions will apply:</w:t>
            </w:r>
          </w:p>
        </w:tc>
      </w:tr>
      <w:tr w:rsidR="00543708" w:rsidRPr="00F23230" w14:paraId="0E4B0877" w14:textId="77777777" w:rsidTr="00F6413D">
        <w:trPr>
          <w:trHeight w:val="205"/>
          <w:jc w:val="center"/>
        </w:trPr>
        <w:tc>
          <w:tcPr>
            <w:tcW w:w="9457" w:type="dxa"/>
            <w:gridSpan w:val="2"/>
          </w:tcPr>
          <w:p w14:paraId="7C561AB2" w14:textId="77777777" w:rsidR="00543708" w:rsidRPr="00294209" w:rsidRDefault="002D4AFC" w:rsidP="001A695D">
            <w:pPr>
              <w:spacing w:before="60" w:after="60"/>
              <w:rPr>
                <w:rFonts w:ascii="Verdana" w:hAnsi="Verdana"/>
                <w:sz w:val="18"/>
                <w:szCs w:val="18"/>
                <w:lang w:val="en-US"/>
              </w:rPr>
            </w:pPr>
            <w:hyperlink r:id="rId9" w:history="1">
              <w:r w:rsidRPr="00294209">
                <w:rPr>
                  <w:rStyle w:val="Hyperlink"/>
                  <w:rFonts w:ascii="Verdana" w:hAnsi="Verdana"/>
                  <w:sz w:val="18"/>
                  <w:szCs w:val="18"/>
                  <w:lang w:val="en-US"/>
                </w:rPr>
                <w:t>https://www.organisatiegids.universiteitleiden.nl/en/regulations</w:t>
              </w:r>
            </w:hyperlink>
            <w:r w:rsidRPr="00294209">
              <w:rPr>
                <w:rFonts w:ascii="Verdana" w:hAnsi="Verdana"/>
                <w:sz w:val="18"/>
                <w:szCs w:val="18"/>
                <w:lang w:val="en-US"/>
              </w:rPr>
              <w:t xml:space="preserve"> </w:t>
            </w:r>
          </w:p>
        </w:tc>
      </w:tr>
      <w:tr w:rsidR="00543708" w:rsidRPr="00F23230" w14:paraId="15FE01E0" w14:textId="77777777" w:rsidTr="00F6413D">
        <w:tblPrEx>
          <w:tblCellMar>
            <w:left w:w="108" w:type="dxa"/>
            <w:right w:w="108" w:type="dxa"/>
          </w:tblCellMar>
          <w:tblLook w:val="04A0" w:firstRow="1" w:lastRow="0" w:firstColumn="1" w:lastColumn="0" w:noHBand="0" w:noVBand="1"/>
        </w:tblPrEx>
        <w:trPr>
          <w:gridAfter w:val="1"/>
          <w:wAfter w:w="43" w:type="dxa"/>
          <w:jc w:val="center"/>
        </w:trPr>
        <w:tc>
          <w:tcPr>
            <w:tcW w:w="941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F9082FC" w14:textId="77777777" w:rsidR="00543708" w:rsidRPr="000E0CD7" w:rsidRDefault="00543708" w:rsidP="00937348">
            <w:pPr>
              <w:spacing w:before="60" w:after="60"/>
              <w:ind w:left="-6" w:firstLine="6"/>
              <w:jc w:val="left"/>
              <w:rPr>
                <w:lang w:val="en-GB"/>
              </w:rPr>
            </w:pPr>
            <w:r w:rsidRPr="000E0CD7">
              <w:rPr>
                <w:rFonts w:ascii="Verdana" w:hAnsi="Verdana" w:cs="Calibri"/>
                <w:b/>
                <w:sz w:val="20"/>
                <w:lang w:val="en-GB"/>
              </w:rPr>
              <w:t xml:space="preserve">Language competence of the student </w:t>
            </w:r>
            <w:r w:rsidRPr="000E0CD7">
              <w:rPr>
                <w:rFonts w:ascii="Verdana" w:hAnsi="Verdana" w:cs="Calibri"/>
                <w:sz w:val="16"/>
                <w:szCs w:val="16"/>
                <w:lang w:val="en-GB"/>
              </w:rPr>
              <w:t>(to be completed by the Int</w:t>
            </w:r>
            <w:r w:rsidR="00937348" w:rsidRPr="000E0CD7">
              <w:rPr>
                <w:rFonts w:ascii="Verdana" w:hAnsi="Verdana" w:cs="Calibri"/>
                <w:sz w:val="16"/>
                <w:szCs w:val="16"/>
                <w:lang w:val="en-GB"/>
              </w:rPr>
              <w:t>ernational</w:t>
            </w:r>
            <w:r w:rsidRPr="000E0CD7">
              <w:rPr>
                <w:rFonts w:ascii="Verdana" w:hAnsi="Verdana" w:cs="Calibri"/>
                <w:sz w:val="16"/>
                <w:szCs w:val="16"/>
                <w:lang w:val="en-GB"/>
              </w:rPr>
              <w:t xml:space="preserve"> Exchange Coordinator)</w:t>
            </w:r>
          </w:p>
        </w:tc>
      </w:tr>
      <w:tr w:rsidR="00B256DE" w:rsidRPr="00F23230" w14:paraId="69933F48" w14:textId="77777777" w:rsidTr="00F6413D">
        <w:tblPrEx>
          <w:tblCellMar>
            <w:left w:w="108" w:type="dxa"/>
            <w:right w:w="108" w:type="dxa"/>
          </w:tblCellMar>
          <w:tblLook w:val="04A0" w:firstRow="1" w:lastRow="0" w:firstColumn="1" w:lastColumn="0" w:noHBand="0" w:noVBand="1"/>
        </w:tblPrEx>
        <w:trPr>
          <w:gridAfter w:val="1"/>
          <w:wAfter w:w="43" w:type="dxa"/>
          <w:jc w:val="center"/>
        </w:trPr>
        <w:tc>
          <w:tcPr>
            <w:tcW w:w="9414" w:type="dxa"/>
            <w:tcBorders>
              <w:top w:val="single" w:sz="4" w:space="0" w:color="auto"/>
              <w:left w:val="single" w:sz="4" w:space="0" w:color="auto"/>
              <w:bottom w:val="single" w:sz="4" w:space="0" w:color="auto"/>
              <w:right w:val="single" w:sz="4" w:space="0" w:color="auto"/>
            </w:tcBorders>
          </w:tcPr>
          <w:p w14:paraId="4C9A9975" w14:textId="77777777" w:rsidR="00B256DE" w:rsidRPr="000E0CD7" w:rsidRDefault="00ED3F92" w:rsidP="00543708">
            <w:pPr>
              <w:spacing w:before="60" w:after="60"/>
              <w:ind w:left="-6" w:firstLine="6"/>
              <w:jc w:val="left"/>
              <w:rPr>
                <w:rFonts w:ascii="Verdana" w:hAnsi="Verdana" w:cs="Calibri"/>
                <w:sz w:val="18"/>
                <w:szCs w:val="18"/>
                <w:lang w:val="en-GB"/>
              </w:rPr>
            </w:pPr>
            <w:r w:rsidRPr="000E0CD7">
              <w:rPr>
                <w:lang w:val="en-GB"/>
              </w:rPr>
              <w:br w:type="page"/>
            </w:r>
            <w:r w:rsidR="00021831" w:rsidRPr="000E0CD7">
              <w:rPr>
                <w:rFonts w:ascii="Verdana" w:hAnsi="Verdana" w:cs="Calibri"/>
                <w:sz w:val="20"/>
                <w:lang w:val="en-GB"/>
              </w:rPr>
              <w:br w:type="page"/>
            </w:r>
            <w:r w:rsidR="00527D5A" w:rsidRPr="000E0CD7">
              <w:rPr>
                <w:rFonts w:ascii="Verdana" w:hAnsi="Verdana" w:cs="Calibri"/>
                <w:sz w:val="20"/>
                <w:lang w:val="en-GB"/>
              </w:rPr>
              <w:br w:type="page"/>
            </w:r>
            <w:r w:rsidR="00B256DE" w:rsidRPr="000E0CD7">
              <w:rPr>
                <w:rFonts w:ascii="Verdana" w:hAnsi="Verdana" w:cs="Calibri"/>
                <w:sz w:val="18"/>
                <w:szCs w:val="18"/>
                <w:lang w:val="en-GB"/>
              </w:rPr>
              <w:t>The level of language competence</w:t>
            </w:r>
            <w:r w:rsidR="003D1104" w:rsidRPr="000E0CD7">
              <w:rPr>
                <w:rStyle w:val="Voetnootmarkering"/>
                <w:rFonts w:ascii="Verdana" w:hAnsi="Verdana" w:cs="Calibri"/>
                <w:sz w:val="18"/>
                <w:szCs w:val="18"/>
                <w:lang w:val="en-GB"/>
              </w:rPr>
              <w:footnoteReference w:id="6"/>
            </w:r>
            <w:r w:rsidR="00B256DE" w:rsidRPr="000E0CD7">
              <w:rPr>
                <w:rFonts w:ascii="Verdana" w:hAnsi="Verdana" w:cs="Calibri"/>
                <w:sz w:val="18"/>
                <w:szCs w:val="18"/>
                <w:lang w:val="en-GB"/>
              </w:rPr>
              <w:t xml:space="preserve"> in </w:t>
            </w:r>
            <w:r w:rsidR="003C70C8" w:rsidRPr="000E0CD7">
              <w:rPr>
                <w:rFonts w:ascii="Verdana" w:hAnsi="Verdana" w:cs="Calibri"/>
                <w:sz w:val="18"/>
                <w:szCs w:val="18"/>
                <w:lang w:val="en-GB"/>
              </w:rPr>
              <w:t xml:space="preserve">the </w:t>
            </w:r>
            <w:r w:rsidR="0021084F" w:rsidRPr="000E0CD7">
              <w:rPr>
                <w:rFonts w:ascii="Verdana" w:hAnsi="Verdana" w:cs="Calibri"/>
                <w:sz w:val="18"/>
                <w:szCs w:val="18"/>
                <w:lang w:val="en-GB"/>
              </w:rPr>
              <w:t xml:space="preserve">main </w:t>
            </w:r>
            <w:r w:rsidR="00B256DE" w:rsidRPr="000E0CD7">
              <w:rPr>
                <w:rFonts w:ascii="Verdana" w:hAnsi="Verdana" w:cs="Calibri"/>
                <w:sz w:val="18"/>
                <w:szCs w:val="18"/>
                <w:lang w:val="en-GB"/>
              </w:rPr>
              <w:t>language of instruction that the student already has or agrees to acquire by the start of the study period is:</w:t>
            </w:r>
          </w:p>
          <w:p w14:paraId="61FE085A" w14:textId="77777777" w:rsidR="00B256DE" w:rsidRPr="000E0CD7" w:rsidRDefault="00B256DE" w:rsidP="008907B0">
            <w:pPr>
              <w:spacing w:after="0"/>
              <w:rPr>
                <w:rFonts w:ascii="Verdana" w:hAnsi="Verdana" w:cs="Calibri"/>
                <w:sz w:val="20"/>
                <w:lang w:val="en-GB"/>
              </w:rPr>
            </w:pPr>
            <w:r w:rsidRPr="000E0CD7">
              <w:rPr>
                <w:rFonts w:ascii="Verdana" w:hAnsi="Verdana" w:cs="Calibri"/>
                <w:sz w:val="18"/>
                <w:szCs w:val="18"/>
                <w:lang w:val="en-GB"/>
              </w:rPr>
              <w:t xml:space="preserve">A1 </w:t>
            </w:r>
            <w:r w:rsidRPr="000E0CD7">
              <w:rPr>
                <w:rFonts w:ascii="Verdana" w:hAnsi="Verdana" w:cs="Calibri"/>
                <w:sz w:val="18"/>
                <w:szCs w:val="18"/>
                <w:lang w:val="en-GB"/>
              </w:rPr>
              <w:sym w:font="Wingdings" w:char="F06F"/>
            </w:r>
            <w:r w:rsidRPr="000E0CD7">
              <w:rPr>
                <w:rFonts w:ascii="Verdana" w:hAnsi="Verdana" w:cs="Calibri"/>
                <w:sz w:val="18"/>
                <w:szCs w:val="18"/>
                <w:lang w:val="en-GB"/>
              </w:rPr>
              <w:t xml:space="preserve">    A2 </w:t>
            </w:r>
            <w:r w:rsidRPr="000E0CD7">
              <w:rPr>
                <w:rFonts w:ascii="Verdana" w:hAnsi="Verdana" w:cs="Calibri"/>
                <w:sz w:val="18"/>
                <w:szCs w:val="18"/>
                <w:lang w:val="en-GB"/>
              </w:rPr>
              <w:sym w:font="Wingdings" w:char="F06F"/>
            </w:r>
            <w:r w:rsidRPr="000E0CD7">
              <w:rPr>
                <w:rFonts w:ascii="Verdana" w:hAnsi="Verdana" w:cs="Calibri"/>
                <w:sz w:val="18"/>
                <w:szCs w:val="18"/>
                <w:lang w:val="en-GB"/>
              </w:rPr>
              <w:t xml:space="preserve">     B1 </w:t>
            </w:r>
            <w:r w:rsidRPr="000E0CD7">
              <w:rPr>
                <w:rFonts w:ascii="Verdana" w:hAnsi="Verdana" w:cs="Calibri"/>
                <w:sz w:val="18"/>
                <w:szCs w:val="18"/>
                <w:lang w:val="en-GB"/>
              </w:rPr>
              <w:sym w:font="Wingdings" w:char="F06F"/>
            </w:r>
            <w:r w:rsidRPr="000E0CD7">
              <w:rPr>
                <w:rFonts w:ascii="Verdana" w:hAnsi="Verdana" w:cs="Calibri"/>
                <w:sz w:val="18"/>
                <w:szCs w:val="18"/>
                <w:lang w:val="en-GB"/>
              </w:rPr>
              <w:t xml:space="preserve">     B2 </w:t>
            </w:r>
            <w:r w:rsidRPr="000E0CD7">
              <w:rPr>
                <w:rFonts w:ascii="Verdana" w:hAnsi="Verdana" w:cs="Calibri"/>
                <w:sz w:val="18"/>
                <w:szCs w:val="18"/>
                <w:lang w:val="en-GB"/>
              </w:rPr>
              <w:sym w:font="Wingdings" w:char="F06F"/>
            </w:r>
            <w:r w:rsidRPr="000E0CD7">
              <w:rPr>
                <w:rFonts w:ascii="Verdana" w:hAnsi="Verdana" w:cs="Calibri"/>
                <w:sz w:val="18"/>
                <w:szCs w:val="18"/>
                <w:lang w:val="en-GB"/>
              </w:rPr>
              <w:t xml:space="preserve">     C1 </w:t>
            </w:r>
            <w:r w:rsidRPr="000E0CD7">
              <w:rPr>
                <w:rFonts w:ascii="Verdana" w:hAnsi="Verdana" w:cs="Calibri"/>
                <w:sz w:val="18"/>
                <w:szCs w:val="18"/>
                <w:lang w:val="en-GB"/>
              </w:rPr>
              <w:sym w:font="Wingdings" w:char="F06F"/>
            </w:r>
            <w:r w:rsidRPr="000E0CD7">
              <w:rPr>
                <w:rFonts w:ascii="Verdana" w:hAnsi="Verdana" w:cs="Calibri"/>
                <w:sz w:val="18"/>
                <w:szCs w:val="18"/>
                <w:lang w:val="en-GB"/>
              </w:rPr>
              <w:t xml:space="preserve">    </w:t>
            </w:r>
            <w:r w:rsidR="008907B0" w:rsidRPr="000E0CD7">
              <w:rPr>
                <w:rFonts w:ascii="Verdana" w:hAnsi="Verdana" w:cs="Calibri"/>
                <w:sz w:val="18"/>
                <w:szCs w:val="18"/>
                <w:lang w:val="en-GB"/>
              </w:rPr>
              <w:t xml:space="preserve"> </w:t>
            </w:r>
            <w:r w:rsidRPr="000E0CD7">
              <w:rPr>
                <w:rFonts w:ascii="Verdana" w:hAnsi="Verdana" w:cs="Calibri"/>
                <w:sz w:val="18"/>
                <w:szCs w:val="18"/>
                <w:lang w:val="en-GB"/>
              </w:rPr>
              <w:t xml:space="preserve">C2 </w:t>
            </w:r>
            <w:r w:rsidRPr="000E0CD7">
              <w:rPr>
                <w:rFonts w:ascii="Verdana" w:hAnsi="Verdana" w:cs="Calibri"/>
                <w:sz w:val="18"/>
                <w:szCs w:val="18"/>
                <w:lang w:val="en-GB"/>
              </w:rPr>
              <w:sym w:font="Wingdings" w:char="F06F"/>
            </w:r>
            <w:r w:rsidR="00D0751A" w:rsidRPr="000E0CD7">
              <w:rPr>
                <w:rFonts w:ascii="Verdana" w:hAnsi="Verdana" w:cs="Calibri"/>
                <w:sz w:val="18"/>
                <w:szCs w:val="18"/>
                <w:lang w:val="en-GB"/>
              </w:rPr>
              <w:t xml:space="preserve">     Native speaker </w:t>
            </w:r>
            <w:r w:rsidR="00793ADD" w:rsidRPr="000E0CD7">
              <w:rPr>
                <w:rFonts w:ascii="Verdana" w:hAnsi="Verdana" w:cs="Calibri"/>
                <w:sz w:val="18"/>
                <w:szCs w:val="18"/>
                <w:lang w:val="en-GB"/>
              </w:rPr>
              <w:t></w:t>
            </w:r>
          </w:p>
        </w:tc>
      </w:tr>
    </w:tbl>
    <w:p w14:paraId="50EF9E26" w14:textId="77777777" w:rsidR="00703D0B" w:rsidRPr="000E0CD7" w:rsidRDefault="00703D0B" w:rsidP="008318D5">
      <w:pPr>
        <w:keepNext/>
        <w:keepLines/>
        <w:tabs>
          <w:tab w:val="left" w:pos="426"/>
        </w:tabs>
        <w:spacing w:after="0"/>
        <w:rPr>
          <w:rFonts w:ascii="Verdana" w:hAnsi="Verdana" w:cs="Calibri"/>
          <w:b/>
          <w:sz w:val="20"/>
          <w:lang w:val="en-GB"/>
        </w:rPr>
      </w:pPr>
    </w:p>
    <w:p w14:paraId="1392EE5A" w14:textId="77777777" w:rsidR="00AC4D00" w:rsidRPr="000E0CD7" w:rsidRDefault="000805C5" w:rsidP="008318D5">
      <w:pPr>
        <w:keepNext/>
        <w:keepLines/>
        <w:tabs>
          <w:tab w:val="left" w:pos="426"/>
        </w:tabs>
        <w:spacing w:after="0"/>
        <w:rPr>
          <w:rFonts w:ascii="Verdana" w:hAnsi="Verdana" w:cs="Calibri"/>
          <w:b/>
          <w:sz w:val="22"/>
          <w:szCs w:val="22"/>
          <w:lang w:val="en-GB"/>
        </w:rPr>
      </w:pPr>
      <w:r w:rsidRPr="000E0CD7">
        <w:rPr>
          <w:rFonts w:ascii="Verdana" w:hAnsi="Verdana" w:cs="Calibri"/>
          <w:b/>
          <w:sz w:val="22"/>
          <w:szCs w:val="22"/>
          <w:lang w:val="en-GB"/>
        </w:rPr>
        <w:t>Part 3 - Responsible Persons</w:t>
      </w:r>
    </w:p>
    <w:p w14:paraId="06CE9E4F" w14:textId="77777777" w:rsidR="00CF66EF" w:rsidRPr="000E0CD7" w:rsidRDefault="00CF66EF" w:rsidP="008318D5">
      <w:pPr>
        <w:keepNext/>
        <w:keepLines/>
        <w:tabs>
          <w:tab w:val="left" w:pos="426"/>
        </w:tabs>
        <w:spacing w:after="0"/>
        <w:rPr>
          <w:rFonts w:ascii="Verdana" w:hAnsi="Verdana" w:cs="Calibri"/>
          <w:b/>
          <w:sz w:val="10"/>
          <w:szCs w:val="10"/>
          <w:lang w:val="en-GB"/>
        </w:rPr>
      </w:pPr>
    </w:p>
    <w:tbl>
      <w:tblPr>
        <w:tblW w:w="9343" w:type="dxa"/>
        <w:jc w:val="center"/>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2079"/>
        <w:gridCol w:w="7264"/>
      </w:tblGrid>
      <w:tr w:rsidR="008318D5" w:rsidRPr="00F23230" w14:paraId="5AB612E6" w14:textId="77777777" w:rsidTr="000A679C">
        <w:trPr>
          <w:jc w:val="center"/>
        </w:trPr>
        <w:tc>
          <w:tcPr>
            <w:tcW w:w="9343" w:type="dxa"/>
            <w:gridSpan w:val="2"/>
            <w:tcBorders>
              <w:bottom w:val="single" w:sz="4" w:space="0" w:color="auto"/>
            </w:tcBorders>
            <w:shd w:val="clear" w:color="auto" w:fill="C6D9F1" w:themeFill="text2" w:themeFillTint="33"/>
          </w:tcPr>
          <w:p w14:paraId="3F9BE53C" w14:textId="77777777" w:rsidR="008318D5" w:rsidRPr="000E0CD7" w:rsidRDefault="008318D5" w:rsidP="00E66A38">
            <w:pPr>
              <w:spacing w:before="60" w:after="60"/>
              <w:jc w:val="left"/>
              <w:rPr>
                <w:rFonts w:ascii="Verdana" w:hAnsi="Verdana" w:cs="Calibri"/>
                <w:b/>
                <w:sz w:val="20"/>
                <w:lang w:val="en-GB"/>
              </w:rPr>
            </w:pPr>
            <w:r w:rsidRPr="000E0CD7">
              <w:rPr>
                <w:rFonts w:ascii="Verdana" w:hAnsi="Verdana" w:cs="Calibri"/>
                <w:b/>
                <w:sz w:val="20"/>
                <w:lang w:val="en-GB"/>
              </w:rPr>
              <w:t>Responsible person</w:t>
            </w:r>
            <w:r w:rsidR="00021831" w:rsidRPr="000E0CD7">
              <w:rPr>
                <w:rFonts w:ascii="Verdana" w:hAnsi="Verdana" w:cs="Calibri"/>
                <w:b/>
                <w:sz w:val="20"/>
                <w:lang w:val="en-GB"/>
              </w:rPr>
              <w:t xml:space="preserve"> </w:t>
            </w:r>
            <w:r w:rsidR="00A230F0" w:rsidRPr="000E0CD7">
              <w:rPr>
                <w:rFonts w:ascii="Verdana" w:hAnsi="Verdana" w:cs="Calibri"/>
                <w:b/>
                <w:sz w:val="20"/>
                <w:lang w:val="en-GB"/>
              </w:rPr>
              <w:t>at</w:t>
            </w:r>
            <w:r w:rsidRPr="000E0CD7">
              <w:rPr>
                <w:rFonts w:ascii="Verdana" w:hAnsi="Verdana" w:cs="Calibri"/>
                <w:b/>
                <w:sz w:val="20"/>
                <w:lang w:val="en-GB"/>
              </w:rPr>
              <w:t xml:space="preserve"> the sending institution</w:t>
            </w:r>
            <w:r w:rsidR="007E6703" w:rsidRPr="000E0CD7">
              <w:rPr>
                <w:rFonts w:ascii="Verdana" w:hAnsi="Verdana" w:cs="Calibri"/>
                <w:b/>
                <w:sz w:val="20"/>
                <w:lang w:val="en-GB"/>
              </w:rPr>
              <w:br/>
            </w:r>
            <w:r w:rsidR="00F130FB" w:rsidRPr="000E0CD7">
              <w:rPr>
                <w:rFonts w:ascii="Verdana" w:hAnsi="Verdana" w:cs="Arial"/>
                <w:sz w:val="16"/>
                <w:szCs w:val="16"/>
                <w:lang w:val="en-GB"/>
              </w:rPr>
              <w:t xml:space="preserve">(to be completed by </w:t>
            </w:r>
            <w:r w:rsidR="00E66A38" w:rsidRPr="000E0CD7">
              <w:rPr>
                <w:rFonts w:ascii="Verdana" w:hAnsi="Verdana" w:cs="Arial"/>
                <w:sz w:val="16"/>
                <w:szCs w:val="16"/>
                <w:lang w:val="en-GB"/>
              </w:rPr>
              <w:t xml:space="preserve">or on behalf of </w:t>
            </w:r>
            <w:r w:rsidR="00F130FB" w:rsidRPr="000E0CD7">
              <w:rPr>
                <w:rFonts w:ascii="Verdana" w:hAnsi="Verdana" w:cs="Arial"/>
                <w:sz w:val="16"/>
                <w:szCs w:val="16"/>
                <w:lang w:val="en-GB"/>
              </w:rPr>
              <w:t>the Board of Examiners</w:t>
            </w:r>
            <w:r w:rsidR="007E6703" w:rsidRPr="000E0CD7">
              <w:rPr>
                <w:rFonts w:ascii="Verdana" w:hAnsi="Verdana" w:cs="Arial"/>
                <w:sz w:val="16"/>
                <w:szCs w:val="16"/>
                <w:lang w:val="en-GB"/>
              </w:rPr>
              <w:t xml:space="preserve"> / in Dutch: </w:t>
            </w:r>
            <w:proofErr w:type="spellStart"/>
            <w:r w:rsidR="007E6703" w:rsidRPr="000E0CD7">
              <w:rPr>
                <w:rFonts w:ascii="Verdana" w:hAnsi="Verdana" w:cs="Arial"/>
                <w:i/>
                <w:sz w:val="16"/>
                <w:szCs w:val="16"/>
                <w:lang w:val="en-GB"/>
              </w:rPr>
              <w:t>examencommissie</w:t>
            </w:r>
            <w:proofErr w:type="spellEnd"/>
            <w:r w:rsidR="00F130FB" w:rsidRPr="000E0CD7">
              <w:rPr>
                <w:rFonts w:ascii="Verdana" w:hAnsi="Verdana" w:cs="Arial"/>
                <w:sz w:val="16"/>
                <w:szCs w:val="16"/>
                <w:lang w:val="en-GB"/>
              </w:rPr>
              <w:t xml:space="preserve">) </w:t>
            </w:r>
            <w:r w:rsidRPr="000E0CD7">
              <w:rPr>
                <w:rFonts w:ascii="Verdana" w:hAnsi="Verdana" w:cs="Calibri"/>
                <w:sz w:val="20"/>
                <w:lang w:val="en-GB"/>
              </w:rPr>
              <w:tab/>
            </w:r>
          </w:p>
        </w:tc>
      </w:tr>
      <w:tr w:rsidR="008907B0" w:rsidRPr="000E0CD7" w14:paraId="58AAAA90" w14:textId="77777777" w:rsidTr="000A679C">
        <w:trPr>
          <w:jc w:val="center"/>
        </w:trPr>
        <w:tc>
          <w:tcPr>
            <w:tcW w:w="2079" w:type="dxa"/>
            <w:tcBorders>
              <w:top w:val="single" w:sz="4" w:space="0" w:color="auto"/>
              <w:bottom w:val="single" w:sz="4" w:space="0" w:color="auto"/>
              <w:right w:val="single" w:sz="4" w:space="0" w:color="auto"/>
            </w:tcBorders>
            <w:shd w:val="clear" w:color="auto" w:fill="C6D9F1" w:themeFill="text2" w:themeFillTint="33"/>
          </w:tcPr>
          <w:p w14:paraId="15FFF52C" w14:textId="77777777" w:rsidR="008907B0" w:rsidRPr="000E0CD7" w:rsidRDefault="008907B0" w:rsidP="00BC0097">
            <w:pPr>
              <w:spacing w:before="60" w:after="60"/>
              <w:jc w:val="left"/>
              <w:rPr>
                <w:rFonts w:ascii="Verdana" w:hAnsi="Verdana" w:cs="Calibri"/>
                <w:b/>
                <w:sz w:val="18"/>
                <w:szCs w:val="18"/>
                <w:lang w:val="en-GB"/>
              </w:rPr>
            </w:pPr>
            <w:r w:rsidRPr="000E0CD7">
              <w:rPr>
                <w:rFonts w:ascii="Verdana" w:hAnsi="Verdana" w:cs="Calibri"/>
                <w:sz w:val="18"/>
                <w:szCs w:val="18"/>
                <w:lang w:val="en-GB"/>
              </w:rPr>
              <w:t>Name</w:t>
            </w:r>
          </w:p>
        </w:tc>
        <w:tc>
          <w:tcPr>
            <w:tcW w:w="7264" w:type="dxa"/>
            <w:tcBorders>
              <w:top w:val="single" w:sz="4" w:space="0" w:color="auto"/>
              <w:bottom w:val="single" w:sz="4" w:space="0" w:color="auto"/>
              <w:right w:val="single" w:sz="4" w:space="0" w:color="auto"/>
            </w:tcBorders>
          </w:tcPr>
          <w:p w14:paraId="176D56E1" w14:textId="77777777" w:rsidR="008907B0" w:rsidRPr="000E0CD7" w:rsidRDefault="008907B0" w:rsidP="00BC0097">
            <w:pPr>
              <w:spacing w:before="60" w:after="60"/>
              <w:jc w:val="left"/>
              <w:rPr>
                <w:rFonts w:ascii="Verdana" w:hAnsi="Verdana" w:cs="Calibri"/>
                <w:sz w:val="18"/>
                <w:szCs w:val="18"/>
                <w:lang w:val="en-GB"/>
              </w:rPr>
            </w:pPr>
          </w:p>
        </w:tc>
      </w:tr>
      <w:tr w:rsidR="008907B0" w:rsidRPr="000E0CD7" w14:paraId="2D682553" w14:textId="77777777" w:rsidTr="000A679C">
        <w:trPr>
          <w:jc w:val="center"/>
        </w:trPr>
        <w:tc>
          <w:tcPr>
            <w:tcW w:w="2079" w:type="dxa"/>
            <w:tcBorders>
              <w:top w:val="single" w:sz="4" w:space="0" w:color="auto"/>
              <w:bottom w:val="single" w:sz="4" w:space="0" w:color="auto"/>
              <w:right w:val="single" w:sz="4" w:space="0" w:color="auto"/>
            </w:tcBorders>
            <w:shd w:val="clear" w:color="auto" w:fill="C6D9F1" w:themeFill="text2" w:themeFillTint="33"/>
          </w:tcPr>
          <w:p w14:paraId="265E3254" w14:textId="77777777" w:rsidR="008907B0" w:rsidRPr="000E0CD7" w:rsidRDefault="008907B0" w:rsidP="00BC0097">
            <w:pPr>
              <w:spacing w:before="60" w:after="60"/>
              <w:jc w:val="left"/>
              <w:rPr>
                <w:rFonts w:ascii="Verdana" w:hAnsi="Verdana" w:cs="Calibri"/>
                <w:sz w:val="18"/>
                <w:szCs w:val="18"/>
                <w:lang w:val="en-GB"/>
              </w:rPr>
            </w:pPr>
            <w:r w:rsidRPr="000E0CD7">
              <w:rPr>
                <w:rFonts w:ascii="Verdana" w:hAnsi="Verdana" w:cs="Calibri"/>
                <w:sz w:val="18"/>
                <w:szCs w:val="18"/>
                <w:lang w:val="en-GB"/>
              </w:rPr>
              <w:t>Position</w:t>
            </w:r>
          </w:p>
        </w:tc>
        <w:tc>
          <w:tcPr>
            <w:tcW w:w="7264" w:type="dxa"/>
            <w:tcBorders>
              <w:top w:val="single" w:sz="4" w:space="0" w:color="auto"/>
              <w:bottom w:val="single" w:sz="4" w:space="0" w:color="auto"/>
              <w:right w:val="single" w:sz="4" w:space="0" w:color="auto"/>
            </w:tcBorders>
          </w:tcPr>
          <w:p w14:paraId="06BD7618" w14:textId="77777777" w:rsidR="008907B0" w:rsidRPr="000E0CD7" w:rsidRDefault="008907B0" w:rsidP="00BC0097">
            <w:pPr>
              <w:spacing w:before="60" w:after="60"/>
              <w:jc w:val="left"/>
              <w:rPr>
                <w:rFonts w:ascii="Verdana" w:hAnsi="Verdana" w:cs="Calibri"/>
                <w:sz w:val="18"/>
                <w:szCs w:val="18"/>
                <w:lang w:val="en-GB"/>
              </w:rPr>
            </w:pPr>
          </w:p>
        </w:tc>
      </w:tr>
      <w:tr w:rsidR="008907B0" w:rsidRPr="000E0CD7" w14:paraId="6302C165" w14:textId="77777777" w:rsidTr="000A679C">
        <w:trPr>
          <w:jc w:val="center"/>
        </w:trPr>
        <w:tc>
          <w:tcPr>
            <w:tcW w:w="2079" w:type="dxa"/>
            <w:tcBorders>
              <w:top w:val="single" w:sz="4" w:space="0" w:color="auto"/>
              <w:bottom w:val="single" w:sz="4" w:space="0" w:color="auto"/>
              <w:right w:val="single" w:sz="4" w:space="0" w:color="auto"/>
            </w:tcBorders>
            <w:shd w:val="clear" w:color="auto" w:fill="C6D9F1" w:themeFill="text2" w:themeFillTint="33"/>
          </w:tcPr>
          <w:p w14:paraId="0F6CBA3F" w14:textId="77777777" w:rsidR="008907B0" w:rsidRPr="000E0CD7" w:rsidRDefault="008907B0" w:rsidP="00BC0097">
            <w:pPr>
              <w:spacing w:before="60" w:after="60"/>
              <w:jc w:val="left"/>
              <w:rPr>
                <w:rFonts w:ascii="Verdana" w:hAnsi="Verdana" w:cs="Calibri"/>
                <w:b/>
                <w:sz w:val="18"/>
                <w:szCs w:val="18"/>
                <w:lang w:val="en-GB"/>
              </w:rPr>
            </w:pPr>
            <w:r w:rsidRPr="000E0CD7">
              <w:rPr>
                <w:rFonts w:ascii="Verdana" w:hAnsi="Verdana" w:cs="Calibri"/>
                <w:sz w:val="18"/>
                <w:szCs w:val="18"/>
                <w:lang w:val="en-GB"/>
              </w:rPr>
              <w:t>Phone number</w:t>
            </w:r>
          </w:p>
        </w:tc>
        <w:tc>
          <w:tcPr>
            <w:tcW w:w="7264" w:type="dxa"/>
            <w:tcBorders>
              <w:top w:val="single" w:sz="4" w:space="0" w:color="auto"/>
              <w:bottom w:val="single" w:sz="4" w:space="0" w:color="auto"/>
              <w:right w:val="single" w:sz="4" w:space="0" w:color="auto"/>
            </w:tcBorders>
          </w:tcPr>
          <w:p w14:paraId="5931B53D" w14:textId="77777777" w:rsidR="008907B0" w:rsidRPr="000E0CD7" w:rsidRDefault="008907B0" w:rsidP="00BC0097">
            <w:pPr>
              <w:spacing w:before="60" w:after="60"/>
              <w:jc w:val="left"/>
              <w:rPr>
                <w:rFonts w:ascii="Verdana" w:hAnsi="Verdana" w:cs="Calibri"/>
                <w:sz w:val="18"/>
                <w:szCs w:val="18"/>
                <w:lang w:val="en-GB"/>
              </w:rPr>
            </w:pPr>
          </w:p>
        </w:tc>
      </w:tr>
      <w:tr w:rsidR="008907B0" w:rsidRPr="000E0CD7" w14:paraId="40FCFD2A" w14:textId="77777777" w:rsidTr="000A679C">
        <w:trPr>
          <w:jc w:val="center"/>
        </w:trPr>
        <w:tc>
          <w:tcPr>
            <w:tcW w:w="2079" w:type="dxa"/>
            <w:tcBorders>
              <w:top w:val="single" w:sz="4" w:space="0" w:color="auto"/>
              <w:bottom w:val="single" w:sz="4" w:space="0" w:color="auto"/>
              <w:right w:val="single" w:sz="4" w:space="0" w:color="auto"/>
            </w:tcBorders>
            <w:shd w:val="clear" w:color="auto" w:fill="C6D9F1" w:themeFill="text2" w:themeFillTint="33"/>
          </w:tcPr>
          <w:p w14:paraId="7BC23088" w14:textId="77777777" w:rsidR="008907B0" w:rsidRPr="000E0CD7" w:rsidRDefault="008907B0" w:rsidP="00BC0097">
            <w:pPr>
              <w:spacing w:before="60" w:after="60"/>
              <w:jc w:val="left"/>
              <w:rPr>
                <w:rFonts w:ascii="Verdana" w:hAnsi="Verdana" w:cs="Calibri"/>
                <w:sz w:val="18"/>
                <w:szCs w:val="18"/>
                <w:lang w:val="en-GB"/>
              </w:rPr>
            </w:pPr>
            <w:r w:rsidRPr="000E0CD7">
              <w:rPr>
                <w:rFonts w:ascii="Verdana" w:hAnsi="Verdana" w:cs="Calibri"/>
                <w:sz w:val="18"/>
                <w:szCs w:val="18"/>
                <w:lang w:val="en-GB"/>
              </w:rPr>
              <w:t>Email</w:t>
            </w:r>
          </w:p>
        </w:tc>
        <w:tc>
          <w:tcPr>
            <w:tcW w:w="7264" w:type="dxa"/>
            <w:tcBorders>
              <w:top w:val="single" w:sz="4" w:space="0" w:color="auto"/>
              <w:bottom w:val="single" w:sz="4" w:space="0" w:color="auto"/>
              <w:right w:val="single" w:sz="4" w:space="0" w:color="auto"/>
            </w:tcBorders>
          </w:tcPr>
          <w:p w14:paraId="63CCC060" w14:textId="77777777" w:rsidR="008907B0" w:rsidRPr="000E0CD7" w:rsidRDefault="008907B0" w:rsidP="00BC0097">
            <w:pPr>
              <w:spacing w:before="60" w:after="60"/>
              <w:jc w:val="left"/>
              <w:rPr>
                <w:rFonts w:ascii="Verdana" w:hAnsi="Verdana" w:cs="Calibri"/>
                <w:sz w:val="18"/>
                <w:szCs w:val="18"/>
                <w:lang w:val="en-GB"/>
              </w:rPr>
            </w:pPr>
          </w:p>
        </w:tc>
      </w:tr>
    </w:tbl>
    <w:p w14:paraId="44890960" w14:textId="77777777" w:rsidR="008318D5" w:rsidRPr="000E0CD7" w:rsidRDefault="008318D5" w:rsidP="00021831">
      <w:pPr>
        <w:spacing w:after="0"/>
        <w:rPr>
          <w:rFonts w:ascii="Verdana" w:hAnsi="Verdana" w:cs="Calibri"/>
          <w:b/>
          <w:sz w:val="16"/>
          <w:szCs w:val="16"/>
          <w:lang w:val="en-GB"/>
        </w:rPr>
      </w:pPr>
    </w:p>
    <w:tbl>
      <w:tblPr>
        <w:tblW w:w="9335" w:type="dxa"/>
        <w:jc w:val="center"/>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2071"/>
        <w:gridCol w:w="7264"/>
      </w:tblGrid>
      <w:tr w:rsidR="00BC0097" w:rsidRPr="00F23230" w14:paraId="332C0464" w14:textId="77777777" w:rsidTr="000A679C">
        <w:trPr>
          <w:jc w:val="center"/>
        </w:trPr>
        <w:tc>
          <w:tcPr>
            <w:tcW w:w="9335" w:type="dxa"/>
            <w:gridSpan w:val="2"/>
            <w:tcBorders>
              <w:bottom w:val="single" w:sz="4" w:space="0" w:color="auto"/>
            </w:tcBorders>
            <w:shd w:val="clear" w:color="auto" w:fill="C6D9F1" w:themeFill="text2" w:themeFillTint="33"/>
          </w:tcPr>
          <w:p w14:paraId="58398EE6" w14:textId="77777777" w:rsidR="00BC0097" w:rsidRPr="000E0CD7" w:rsidRDefault="00BC0097" w:rsidP="00E66A38">
            <w:pPr>
              <w:spacing w:before="60" w:after="60"/>
              <w:jc w:val="left"/>
              <w:rPr>
                <w:rFonts w:ascii="Verdana" w:hAnsi="Verdana" w:cs="Calibri"/>
                <w:b/>
                <w:sz w:val="20"/>
                <w:lang w:val="en-GB"/>
              </w:rPr>
            </w:pPr>
            <w:r w:rsidRPr="000E0CD7">
              <w:rPr>
                <w:rFonts w:ascii="Verdana" w:hAnsi="Verdana" w:cs="Calibri"/>
                <w:b/>
                <w:sz w:val="20"/>
                <w:lang w:val="en-GB"/>
              </w:rPr>
              <w:t xml:space="preserve">Responsible person </w:t>
            </w:r>
            <w:r w:rsidR="00A230F0" w:rsidRPr="000E0CD7">
              <w:rPr>
                <w:rFonts w:ascii="Verdana" w:hAnsi="Verdana" w:cs="Calibri"/>
                <w:b/>
                <w:sz w:val="20"/>
                <w:lang w:val="en-GB"/>
              </w:rPr>
              <w:t xml:space="preserve">at </w:t>
            </w:r>
            <w:r w:rsidRPr="000E0CD7">
              <w:rPr>
                <w:rFonts w:ascii="Verdana" w:hAnsi="Verdana" w:cs="Calibri"/>
                <w:b/>
                <w:sz w:val="20"/>
                <w:lang w:val="en-GB"/>
              </w:rPr>
              <w:t>in the receivi</w:t>
            </w:r>
            <w:r w:rsidR="00E66A38" w:rsidRPr="000E0CD7">
              <w:rPr>
                <w:rFonts w:ascii="Verdana" w:hAnsi="Verdana" w:cs="Calibri"/>
                <w:b/>
                <w:sz w:val="20"/>
                <w:lang w:val="en-GB"/>
              </w:rPr>
              <w:t>ng institution</w:t>
            </w:r>
            <w:r w:rsidRPr="000E0CD7">
              <w:rPr>
                <w:rFonts w:ascii="Verdana" w:hAnsi="Verdana" w:cs="Calibri"/>
                <w:b/>
                <w:sz w:val="20"/>
                <w:lang w:val="en-GB"/>
              </w:rPr>
              <w:br/>
            </w:r>
            <w:r w:rsidRPr="000E0CD7">
              <w:rPr>
                <w:rFonts w:ascii="Verdana" w:hAnsi="Verdana" w:cs="Arial"/>
                <w:sz w:val="16"/>
                <w:szCs w:val="16"/>
                <w:lang w:val="en-GB"/>
              </w:rPr>
              <w:t>(to be completed by the receiving institution)</w:t>
            </w:r>
          </w:p>
        </w:tc>
      </w:tr>
      <w:tr w:rsidR="00BC0097" w:rsidRPr="000E0CD7" w14:paraId="136BE70C" w14:textId="77777777" w:rsidTr="000A679C">
        <w:trPr>
          <w:jc w:val="center"/>
        </w:trPr>
        <w:tc>
          <w:tcPr>
            <w:tcW w:w="2071" w:type="dxa"/>
            <w:tcBorders>
              <w:top w:val="single" w:sz="4" w:space="0" w:color="auto"/>
              <w:bottom w:val="single" w:sz="4" w:space="0" w:color="auto"/>
              <w:right w:val="single" w:sz="4" w:space="0" w:color="auto"/>
            </w:tcBorders>
            <w:shd w:val="clear" w:color="auto" w:fill="C6D9F1" w:themeFill="text2" w:themeFillTint="33"/>
          </w:tcPr>
          <w:p w14:paraId="3AB14D51" w14:textId="77777777" w:rsidR="00BC0097" w:rsidRPr="000E0CD7" w:rsidRDefault="00BC0097" w:rsidP="00837C9A">
            <w:pPr>
              <w:spacing w:before="60" w:after="60"/>
              <w:jc w:val="left"/>
              <w:rPr>
                <w:rFonts w:ascii="Verdana" w:hAnsi="Verdana" w:cs="Calibri"/>
                <w:b/>
                <w:sz w:val="18"/>
                <w:szCs w:val="18"/>
                <w:lang w:val="en-GB"/>
              </w:rPr>
            </w:pPr>
            <w:r w:rsidRPr="000E0CD7">
              <w:rPr>
                <w:rFonts w:ascii="Verdana" w:hAnsi="Verdana" w:cs="Calibri"/>
                <w:sz w:val="18"/>
                <w:szCs w:val="18"/>
                <w:lang w:val="en-GB"/>
              </w:rPr>
              <w:t>Name</w:t>
            </w:r>
          </w:p>
        </w:tc>
        <w:tc>
          <w:tcPr>
            <w:tcW w:w="7264" w:type="dxa"/>
            <w:tcBorders>
              <w:top w:val="single" w:sz="4" w:space="0" w:color="auto"/>
              <w:bottom w:val="single" w:sz="4" w:space="0" w:color="auto"/>
              <w:right w:val="single" w:sz="4" w:space="0" w:color="auto"/>
            </w:tcBorders>
          </w:tcPr>
          <w:p w14:paraId="3EEFDFDD" w14:textId="77777777" w:rsidR="00BC0097" w:rsidRPr="000E0CD7" w:rsidRDefault="00BC0097" w:rsidP="00837C9A">
            <w:pPr>
              <w:spacing w:before="60" w:after="60"/>
              <w:jc w:val="left"/>
              <w:rPr>
                <w:rFonts w:ascii="Verdana" w:hAnsi="Verdana" w:cs="Calibri"/>
                <w:sz w:val="18"/>
                <w:szCs w:val="18"/>
                <w:lang w:val="en-GB"/>
              </w:rPr>
            </w:pPr>
          </w:p>
        </w:tc>
      </w:tr>
      <w:tr w:rsidR="00BC0097" w:rsidRPr="000E0CD7" w14:paraId="1AF62CE3" w14:textId="77777777" w:rsidTr="000A679C">
        <w:trPr>
          <w:jc w:val="center"/>
        </w:trPr>
        <w:tc>
          <w:tcPr>
            <w:tcW w:w="2071" w:type="dxa"/>
            <w:tcBorders>
              <w:top w:val="single" w:sz="4" w:space="0" w:color="auto"/>
              <w:bottom w:val="single" w:sz="4" w:space="0" w:color="auto"/>
              <w:right w:val="single" w:sz="4" w:space="0" w:color="auto"/>
            </w:tcBorders>
            <w:shd w:val="clear" w:color="auto" w:fill="C6D9F1" w:themeFill="text2" w:themeFillTint="33"/>
          </w:tcPr>
          <w:p w14:paraId="2D8B6EF5" w14:textId="77777777" w:rsidR="00BC0097" w:rsidRPr="000E0CD7" w:rsidRDefault="00BC0097" w:rsidP="00837C9A">
            <w:pPr>
              <w:spacing w:before="60" w:after="60"/>
              <w:jc w:val="left"/>
              <w:rPr>
                <w:rFonts w:ascii="Verdana" w:hAnsi="Verdana" w:cs="Calibri"/>
                <w:sz w:val="18"/>
                <w:szCs w:val="18"/>
                <w:lang w:val="en-GB"/>
              </w:rPr>
            </w:pPr>
            <w:r w:rsidRPr="000E0CD7">
              <w:rPr>
                <w:rFonts w:ascii="Verdana" w:hAnsi="Verdana" w:cs="Calibri"/>
                <w:sz w:val="18"/>
                <w:szCs w:val="18"/>
                <w:lang w:val="en-GB"/>
              </w:rPr>
              <w:t>Position</w:t>
            </w:r>
          </w:p>
        </w:tc>
        <w:tc>
          <w:tcPr>
            <w:tcW w:w="7264" w:type="dxa"/>
            <w:tcBorders>
              <w:top w:val="single" w:sz="4" w:space="0" w:color="auto"/>
              <w:bottom w:val="single" w:sz="4" w:space="0" w:color="auto"/>
              <w:right w:val="single" w:sz="4" w:space="0" w:color="auto"/>
            </w:tcBorders>
          </w:tcPr>
          <w:p w14:paraId="592C7E4D" w14:textId="77777777" w:rsidR="00BC0097" w:rsidRPr="000E0CD7" w:rsidRDefault="00BC0097" w:rsidP="00837C9A">
            <w:pPr>
              <w:spacing w:before="60" w:after="60"/>
              <w:jc w:val="left"/>
              <w:rPr>
                <w:rFonts w:ascii="Verdana" w:hAnsi="Verdana" w:cs="Calibri"/>
                <w:sz w:val="18"/>
                <w:szCs w:val="18"/>
                <w:lang w:val="en-GB"/>
              </w:rPr>
            </w:pPr>
          </w:p>
        </w:tc>
      </w:tr>
      <w:tr w:rsidR="00BC0097" w:rsidRPr="000E0CD7" w14:paraId="6B4F6520" w14:textId="77777777" w:rsidTr="000A679C">
        <w:trPr>
          <w:jc w:val="center"/>
        </w:trPr>
        <w:tc>
          <w:tcPr>
            <w:tcW w:w="2071" w:type="dxa"/>
            <w:tcBorders>
              <w:top w:val="single" w:sz="4" w:space="0" w:color="auto"/>
              <w:bottom w:val="single" w:sz="4" w:space="0" w:color="auto"/>
              <w:right w:val="single" w:sz="4" w:space="0" w:color="auto"/>
            </w:tcBorders>
            <w:shd w:val="clear" w:color="auto" w:fill="C6D9F1" w:themeFill="text2" w:themeFillTint="33"/>
          </w:tcPr>
          <w:p w14:paraId="7124BCEE" w14:textId="77777777" w:rsidR="00BC0097" w:rsidRPr="000E0CD7" w:rsidRDefault="00BC0097" w:rsidP="00837C9A">
            <w:pPr>
              <w:spacing w:before="60" w:after="60"/>
              <w:jc w:val="left"/>
              <w:rPr>
                <w:rFonts w:ascii="Verdana" w:hAnsi="Verdana" w:cs="Calibri"/>
                <w:b/>
                <w:sz w:val="18"/>
                <w:szCs w:val="18"/>
                <w:lang w:val="en-GB"/>
              </w:rPr>
            </w:pPr>
            <w:r w:rsidRPr="000E0CD7">
              <w:rPr>
                <w:rFonts w:ascii="Verdana" w:hAnsi="Verdana" w:cs="Calibri"/>
                <w:sz w:val="18"/>
                <w:szCs w:val="18"/>
                <w:lang w:val="en-GB"/>
              </w:rPr>
              <w:t>Phone number</w:t>
            </w:r>
          </w:p>
        </w:tc>
        <w:tc>
          <w:tcPr>
            <w:tcW w:w="7264" w:type="dxa"/>
            <w:tcBorders>
              <w:top w:val="single" w:sz="4" w:space="0" w:color="auto"/>
              <w:bottom w:val="single" w:sz="4" w:space="0" w:color="auto"/>
              <w:right w:val="single" w:sz="4" w:space="0" w:color="auto"/>
            </w:tcBorders>
          </w:tcPr>
          <w:p w14:paraId="2970E6B5" w14:textId="77777777" w:rsidR="00BC0097" w:rsidRPr="000E0CD7" w:rsidRDefault="00BC0097" w:rsidP="00837C9A">
            <w:pPr>
              <w:spacing w:before="60" w:after="60"/>
              <w:jc w:val="left"/>
              <w:rPr>
                <w:rFonts w:ascii="Verdana" w:hAnsi="Verdana" w:cs="Calibri"/>
                <w:sz w:val="18"/>
                <w:szCs w:val="18"/>
                <w:lang w:val="en-GB"/>
              </w:rPr>
            </w:pPr>
          </w:p>
        </w:tc>
      </w:tr>
      <w:tr w:rsidR="00BC0097" w:rsidRPr="000E0CD7" w14:paraId="05D7440B" w14:textId="77777777" w:rsidTr="000A679C">
        <w:trPr>
          <w:jc w:val="center"/>
        </w:trPr>
        <w:tc>
          <w:tcPr>
            <w:tcW w:w="2071" w:type="dxa"/>
            <w:tcBorders>
              <w:top w:val="single" w:sz="4" w:space="0" w:color="auto"/>
              <w:bottom w:val="single" w:sz="4" w:space="0" w:color="auto"/>
              <w:right w:val="single" w:sz="4" w:space="0" w:color="auto"/>
            </w:tcBorders>
            <w:shd w:val="clear" w:color="auto" w:fill="C6D9F1" w:themeFill="text2" w:themeFillTint="33"/>
          </w:tcPr>
          <w:p w14:paraId="5FE75F61" w14:textId="77777777" w:rsidR="00BC0097" w:rsidRPr="000E0CD7" w:rsidRDefault="00BC0097" w:rsidP="00837C9A">
            <w:pPr>
              <w:spacing w:before="60" w:after="60"/>
              <w:jc w:val="left"/>
              <w:rPr>
                <w:rFonts w:ascii="Verdana" w:hAnsi="Verdana" w:cs="Calibri"/>
                <w:sz w:val="18"/>
                <w:szCs w:val="18"/>
                <w:lang w:val="en-GB"/>
              </w:rPr>
            </w:pPr>
            <w:r w:rsidRPr="000E0CD7">
              <w:rPr>
                <w:rFonts w:ascii="Verdana" w:hAnsi="Verdana" w:cs="Calibri"/>
                <w:sz w:val="18"/>
                <w:szCs w:val="18"/>
                <w:lang w:val="en-GB"/>
              </w:rPr>
              <w:t>Email</w:t>
            </w:r>
          </w:p>
        </w:tc>
        <w:tc>
          <w:tcPr>
            <w:tcW w:w="7264" w:type="dxa"/>
            <w:tcBorders>
              <w:top w:val="single" w:sz="4" w:space="0" w:color="auto"/>
              <w:bottom w:val="single" w:sz="4" w:space="0" w:color="auto"/>
              <w:right w:val="single" w:sz="4" w:space="0" w:color="auto"/>
            </w:tcBorders>
          </w:tcPr>
          <w:p w14:paraId="4A42F5A9" w14:textId="77777777" w:rsidR="00BC0097" w:rsidRPr="000E0CD7" w:rsidRDefault="00BC0097" w:rsidP="00837C9A">
            <w:pPr>
              <w:spacing w:before="60" w:after="60"/>
              <w:jc w:val="left"/>
              <w:rPr>
                <w:rFonts w:ascii="Verdana" w:hAnsi="Verdana" w:cs="Calibri"/>
                <w:sz w:val="18"/>
                <w:szCs w:val="18"/>
                <w:lang w:val="en-GB"/>
              </w:rPr>
            </w:pPr>
          </w:p>
        </w:tc>
      </w:tr>
    </w:tbl>
    <w:p w14:paraId="2E59FFD6" w14:textId="77777777" w:rsidR="00BC0097" w:rsidRPr="000E0CD7" w:rsidRDefault="00BC0097" w:rsidP="002E50BB">
      <w:pPr>
        <w:keepNext/>
        <w:keepLines/>
        <w:spacing w:after="0"/>
        <w:jc w:val="left"/>
        <w:rPr>
          <w:rFonts w:ascii="Verdana" w:hAnsi="Verdana" w:cs="Calibri"/>
          <w:sz w:val="20"/>
          <w:lang w:val="en-GB"/>
        </w:rPr>
      </w:pPr>
    </w:p>
    <w:p w14:paraId="4DB8842A" w14:textId="77777777" w:rsidR="00961702" w:rsidRPr="000E0CD7" w:rsidRDefault="00A230F0" w:rsidP="002E50BB">
      <w:pPr>
        <w:keepNext/>
        <w:keepLines/>
        <w:spacing w:after="0"/>
        <w:jc w:val="left"/>
        <w:rPr>
          <w:rFonts w:ascii="Verdana" w:hAnsi="Verdana" w:cs="Calibri"/>
          <w:i/>
          <w:sz w:val="16"/>
          <w:szCs w:val="16"/>
          <w:lang w:val="en-GB"/>
        </w:rPr>
      </w:pPr>
      <w:r w:rsidRPr="000E0CD7">
        <w:rPr>
          <w:rFonts w:ascii="Verdana" w:hAnsi="Verdana" w:cs="Calibri"/>
          <w:b/>
          <w:sz w:val="22"/>
          <w:szCs w:val="22"/>
          <w:lang w:val="en-GB"/>
        </w:rPr>
        <w:t xml:space="preserve">Part 4 - </w:t>
      </w:r>
      <w:r w:rsidR="005D5129" w:rsidRPr="000E0CD7">
        <w:rPr>
          <w:rFonts w:ascii="Verdana" w:hAnsi="Verdana" w:cs="Calibri"/>
          <w:b/>
          <w:sz w:val="22"/>
          <w:szCs w:val="22"/>
          <w:lang w:val="en-GB"/>
        </w:rPr>
        <w:t>C</w:t>
      </w:r>
      <w:r w:rsidRPr="000E0CD7">
        <w:rPr>
          <w:rFonts w:ascii="Verdana" w:hAnsi="Verdana" w:cs="Calibri"/>
          <w:b/>
          <w:sz w:val="22"/>
          <w:szCs w:val="22"/>
          <w:lang w:val="en-GB"/>
        </w:rPr>
        <w:t>ommitment of the Three Parties</w:t>
      </w:r>
      <w:r w:rsidR="00E75733" w:rsidRPr="000E0CD7">
        <w:rPr>
          <w:rFonts w:ascii="Verdana" w:hAnsi="Verdana" w:cs="Calibri"/>
          <w:b/>
          <w:sz w:val="20"/>
          <w:lang w:val="en-GB"/>
        </w:rPr>
        <w:br/>
      </w:r>
      <w:r w:rsidR="005D5129" w:rsidRPr="000E0CD7">
        <w:rPr>
          <w:rFonts w:ascii="Verdana" w:hAnsi="Verdana" w:cs="Calibri"/>
          <w:i/>
          <w:sz w:val="16"/>
          <w:szCs w:val="16"/>
          <w:lang w:val="en-GB"/>
        </w:rPr>
        <w:t>By signing this document</w:t>
      </w:r>
      <w:r w:rsidR="001B2370" w:rsidRPr="000E0CD7">
        <w:rPr>
          <w:rFonts w:ascii="Verdana" w:hAnsi="Verdana" w:cs="Calibri"/>
          <w:i/>
          <w:sz w:val="16"/>
          <w:szCs w:val="16"/>
          <w:lang w:val="en-GB"/>
        </w:rPr>
        <w:t>,</w:t>
      </w:r>
      <w:r w:rsidR="005D5129" w:rsidRPr="000E0CD7">
        <w:rPr>
          <w:rFonts w:ascii="Verdana" w:hAnsi="Verdana" w:cs="Calibri"/>
          <w:i/>
          <w:sz w:val="16"/>
          <w:szCs w:val="16"/>
          <w:lang w:val="en-GB"/>
        </w:rPr>
        <w:t xml:space="preserve"> the student, the sending institution and the receiving institution confirm that the</w:t>
      </w:r>
      <w:r w:rsidR="001B2370" w:rsidRPr="000E0CD7">
        <w:rPr>
          <w:rFonts w:ascii="Verdana" w:hAnsi="Verdana" w:cs="Calibri"/>
          <w:i/>
          <w:sz w:val="16"/>
          <w:szCs w:val="16"/>
          <w:lang w:val="en-GB"/>
        </w:rPr>
        <w:t>y</w:t>
      </w:r>
      <w:r w:rsidR="005D5129" w:rsidRPr="000E0CD7">
        <w:rPr>
          <w:rFonts w:ascii="Verdana" w:hAnsi="Verdana" w:cs="Calibri"/>
          <w:i/>
          <w:sz w:val="16"/>
          <w:szCs w:val="16"/>
          <w:lang w:val="en-GB"/>
        </w:rPr>
        <w:t xml:space="preserve"> </w:t>
      </w:r>
      <w:r w:rsidR="001B2370" w:rsidRPr="000E0CD7">
        <w:rPr>
          <w:rFonts w:ascii="Verdana" w:hAnsi="Verdana" w:cs="Calibri"/>
          <w:i/>
          <w:sz w:val="16"/>
          <w:szCs w:val="16"/>
          <w:lang w:val="en-GB"/>
        </w:rPr>
        <w:t xml:space="preserve">approve </w:t>
      </w:r>
      <w:r w:rsidR="00886DA3" w:rsidRPr="000E0CD7">
        <w:rPr>
          <w:rFonts w:ascii="Verdana" w:hAnsi="Verdana" w:cs="Calibri"/>
          <w:i/>
          <w:sz w:val="16"/>
          <w:szCs w:val="16"/>
          <w:lang w:val="en-GB"/>
        </w:rPr>
        <w:t>the</w:t>
      </w:r>
      <w:r w:rsidR="001B2370" w:rsidRPr="000E0CD7">
        <w:rPr>
          <w:rFonts w:ascii="Verdana" w:hAnsi="Verdana" w:cs="Calibri"/>
          <w:i/>
          <w:sz w:val="16"/>
          <w:szCs w:val="16"/>
          <w:lang w:val="en-GB"/>
        </w:rPr>
        <w:t xml:space="preserve"> </w:t>
      </w:r>
      <w:r w:rsidR="009726AC" w:rsidRPr="000E0CD7">
        <w:rPr>
          <w:rFonts w:ascii="Verdana" w:hAnsi="Verdana" w:cs="Calibri"/>
          <w:i/>
          <w:sz w:val="16"/>
          <w:szCs w:val="16"/>
          <w:lang w:val="en-GB"/>
        </w:rPr>
        <w:t>L</w:t>
      </w:r>
      <w:r w:rsidR="001B2370" w:rsidRPr="000E0CD7">
        <w:rPr>
          <w:rFonts w:ascii="Verdana" w:hAnsi="Verdana" w:cs="Calibri"/>
          <w:i/>
          <w:sz w:val="16"/>
          <w:szCs w:val="16"/>
          <w:lang w:val="en-GB"/>
        </w:rPr>
        <w:t xml:space="preserve">earning </w:t>
      </w:r>
      <w:r w:rsidR="009726AC" w:rsidRPr="000E0CD7">
        <w:rPr>
          <w:rFonts w:ascii="Verdana" w:hAnsi="Verdana" w:cs="Calibri"/>
          <w:i/>
          <w:sz w:val="16"/>
          <w:szCs w:val="16"/>
          <w:lang w:val="en-GB"/>
        </w:rPr>
        <w:t>A</w:t>
      </w:r>
      <w:r w:rsidR="001B2370" w:rsidRPr="000E0CD7">
        <w:rPr>
          <w:rFonts w:ascii="Verdana" w:hAnsi="Verdana" w:cs="Calibri"/>
          <w:i/>
          <w:sz w:val="16"/>
          <w:szCs w:val="16"/>
          <w:lang w:val="en-GB"/>
        </w:rPr>
        <w:t>greement and that they will comply with all the arrangements agreed by all parties.</w:t>
      </w:r>
      <w:r w:rsidR="00DA5ED4" w:rsidRPr="000E0CD7">
        <w:rPr>
          <w:rFonts w:ascii="Verdana" w:hAnsi="Verdana" w:cs="Calibri"/>
          <w:i/>
          <w:sz w:val="16"/>
          <w:szCs w:val="16"/>
          <w:lang w:val="en-GB"/>
        </w:rPr>
        <w:t xml:space="preserve"> </w:t>
      </w:r>
      <w:r w:rsidR="00886DA3" w:rsidRPr="000E0CD7">
        <w:rPr>
          <w:rFonts w:ascii="Verdana" w:hAnsi="Verdana" w:cs="Calibri"/>
          <w:i/>
          <w:sz w:val="16"/>
          <w:szCs w:val="16"/>
          <w:lang w:val="en-GB"/>
        </w:rPr>
        <w:t>The s</w:t>
      </w:r>
      <w:r w:rsidR="00DA5ED4" w:rsidRPr="000E0CD7">
        <w:rPr>
          <w:rFonts w:ascii="Verdana" w:hAnsi="Verdana" w:cs="Calibri"/>
          <w:i/>
          <w:sz w:val="16"/>
          <w:szCs w:val="16"/>
          <w:lang w:val="en-GB"/>
        </w:rPr>
        <w:t>ending and receiving institution undertake to apply all the principles of the Erasmus Charter for Higher Education relati</w:t>
      </w:r>
      <w:r w:rsidR="005377CB" w:rsidRPr="000E0CD7">
        <w:rPr>
          <w:rFonts w:ascii="Verdana" w:hAnsi="Verdana" w:cs="Calibri"/>
          <w:i/>
          <w:sz w:val="16"/>
          <w:szCs w:val="16"/>
          <w:lang w:val="en-GB"/>
        </w:rPr>
        <w:t>ng</w:t>
      </w:r>
      <w:r w:rsidR="00DA5ED4" w:rsidRPr="000E0CD7">
        <w:rPr>
          <w:rFonts w:ascii="Verdana" w:hAnsi="Verdana" w:cs="Calibri"/>
          <w:i/>
          <w:sz w:val="16"/>
          <w:szCs w:val="16"/>
          <w:lang w:val="en-GB"/>
        </w:rPr>
        <w:t xml:space="preserve"> to mobility for studie</w:t>
      </w:r>
      <w:r w:rsidR="00886DA3" w:rsidRPr="000E0CD7">
        <w:rPr>
          <w:rFonts w:ascii="Verdana" w:hAnsi="Verdana" w:cs="Calibri"/>
          <w:i/>
          <w:sz w:val="16"/>
          <w:szCs w:val="16"/>
          <w:lang w:val="en-GB"/>
        </w:rPr>
        <w:t>s.</w:t>
      </w:r>
      <w:r w:rsidR="00886DA3" w:rsidRPr="000E0CD7">
        <w:rPr>
          <w:rFonts w:ascii="Calibri" w:hAnsi="Calibri"/>
          <w:i/>
          <w:color w:val="000000"/>
          <w:sz w:val="16"/>
          <w:szCs w:val="16"/>
          <w:lang w:val="en-GB" w:eastAsia="en-GB"/>
        </w:rPr>
        <w:t xml:space="preserve"> </w:t>
      </w:r>
      <w:r w:rsidR="00886DA3" w:rsidRPr="000E0CD7">
        <w:rPr>
          <w:rFonts w:ascii="Verdana" w:hAnsi="Verdana"/>
          <w:i/>
          <w:color w:val="000000"/>
          <w:sz w:val="16"/>
          <w:szCs w:val="16"/>
          <w:lang w:val="en-GB" w:eastAsia="en-GB"/>
        </w:rPr>
        <w:t>The sending institution and the student also commit to what is set out in the Erasmus+ grant agreement.</w:t>
      </w:r>
    </w:p>
    <w:p w14:paraId="3AB32DC7" w14:textId="77777777" w:rsidR="005B5C8E" w:rsidRPr="000E0CD7" w:rsidRDefault="005B5C8E" w:rsidP="00EA59A3">
      <w:pPr>
        <w:spacing w:after="0"/>
        <w:jc w:val="left"/>
        <w:rPr>
          <w:rFonts w:ascii="Verdana" w:hAnsi="Verdana" w:cs="Calibri"/>
          <w:i/>
          <w:sz w:val="10"/>
          <w:szCs w:val="10"/>
          <w:lang w:val="en-GB"/>
        </w:rPr>
      </w:pPr>
    </w:p>
    <w:p w14:paraId="06F00210" w14:textId="77777777" w:rsidR="00733844" w:rsidRPr="000E0CD7" w:rsidRDefault="00733844" w:rsidP="00EA59A3">
      <w:pPr>
        <w:spacing w:after="0"/>
        <w:jc w:val="left"/>
        <w:rPr>
          <w:rFonts w:ascii="Verdana" w:hAnsi="Verdana" w:cs="Calibri"/>
          <w:i/>
          <w:sz w:val="16"/>
          <w:szCs w:val="16"/>
          <w:lang w:val="en-GB"/>
        </w:rPr>
      </w:pPr>
      <w:r w:rsidRPr="000E0CD7">
        <w:rPr>
          <w:rFonts w:ascii="Verdana" w:hAnsi="Verdana" w:cs="Calibri"/>
          <w:i/>
          <w:sz w:val="16"/>
          <w:szCs w:val="16"/>
          <w:lang w:val="en-GB"/>
        </w:rPr>
        <w:t>The receiving institution confirms that the educational components listed in Table A are in</w:t>
      </w:r>
      <w:r w:rsidR="00886DA3" w:rsidRPr="000E0CD7">
        <w:rPr>
          <w:rFonts w:ascii="Verdana" w:hAnsi="Verdana" w:cs="Calibri"/>
          <w:i/>
          <w:sz w:val="16"/>
          <w:szCs w:val="16"/>
          <w:lang w:val="en-GB"/>
        </w:rPr>
        <w:t xml:space="preserve"> line with its course catalogue and should be available to the student.</w:t>
      </w:r>
    </w:p>
    <w:p w14:paraId="408BE053" w14:textId="77777777" w:rsidR="005B5C8E" w:rsidRPr="000E0CD7" w:rsidRDefault="005B5C8E" w:rsidP="00EA59A3">
      <w:pPr>
        <w:spacing w:after="0"/>
        <w:jc w:val="left"/>
        <w:rPr>
          <w:rFonts w:ascii="Verdana" w:hAnsi="Verdana" w:cs="Calibri"/>
          <w:i/>
          <w:sz w:val="10"/>
          <w:szCs w:val="10"/>
          <w:lang w:val="en-GB"/>
        </w:rPr>
      </w:pPr>
    </w:p>
    <w:p w14:paraId="5129B90D" w14:textId="77777777" w:rsidR="00031BF4" w:rsidRPr="000E0CD7" w:rsidRDefault="00733844" w:rsidP="00EA59A3">
      <w:pPr>
        <w:spacing w:after="0"/>
        <w:jc w:val="left"/>
        <w:rPr>
          <w:rFonts w:ascii="Verdana" w:hAnsi="Verdana" w:cs="Calibri"/>
          <w:i/>
          <w:sz w:val="16"/>
          <w:szCs w:val="16"/>
          <w:lang w:val="en-GB"/>
        </w:rPr>
      </w:pPr>
      <w:r w:rsidRPr="000E0CD7">
        <w:rPr>
          <w:rFonts w:ascii="Verdana" w:hAnsi="Verdana" w:cs="Calibri"/>
          <w:i/>
          <w:sz w:val="16"/>
          <w:szCs w:val="16"/>
          <w:lang w:val="en-GB"/>
        </w:rPr>
        <w:t>T</w:t>
      </w:r>
      <w:r w:rsidR="00031BF4" w:rsidRPr="000E0CD7">
        <w:rPr>
          <w:rFonts w:ascii="Verdana" w:hAnsi="Verdana" w:cs="Calibri"/>
          <w:i/>
          <w:sz w:val="16"/>
          <w:szCs w:val="16"/>
          <w:lang w:val="en-GB"/>
        </w:rPr>
        <w:t xml:space="preserve">he sending institution </w:t>
      </w:r>
      <w:r w:rsidR="001B4291" w:rsidRPr="000E0CD7">
        <w:rPr>
          <w:rFonts w:ascii="Verdana" w:hAnsi="Verdana" w:cs="Calibri"/>
          <w:i/>
          <w:sz w:val="16"/>
          <w:szCs w:val="16"/>
          <w:lang w:val="en-GB"/>
        </w:rPr>
        <w:t>commit</w:t>
      </w:r>
      <w:r w:rsidR="00B1257C" w:rsidRPr="000E0CD7">
        <w:rPr>
          <w:rFonts w:ascii="Verdana" w:hAnsi="Verdana" w:cs="Calibri"/>
          <w:i/>
          <w:sz w:val="16"/>
          <w:szCs w:val="16"/>
          <w:lang w:val="en-GB"/>
        </w:rPr>
        <w:t>s</w:t>
      </w:r>
      <w:r w:rsidR="001B4291" w:rsidRPr="000E0CD7">
        <w:rPr>
          <w:rFonts w:ascii="Verdana" w:hAnsi="Verdana" w:cs="Calibri"/>
          <w:i/>
          <w:sz w:val="16"/>
          <w:szCs w:val="16"/>
          <w:lang w:val="en-GB"/>
        </w:rPr>
        <w:t xml:space="preserve"> </w:t>
      </w:r>
      <w:r w:rsidR="00A014BD" w:rsidRPr="000E0CD7">
        <w:rPr>
          <w:rFonts w:ascii="Verdana" w:hAnsi="Verdana" w:cs="Calibri"/>
          <w:i/>
          <w:sz w:val="16"/>
          <w:szCs w:val="16"/>
          <w:lang w:val="en-GB"/>
        </w:rPr>
        <w:t xml:space="preserve">to recognise </w:t>
      </w:r>
      <w:r w:rsidR="001B4291" w:rsidRPr="000E0CD7">
        <w:rPr>
          <w:rFonts w:ascii="Verdana" w:hAnsi="Verdana" w:cs="Calibri"/>
          <w:i/>
          <w:sz w:val="16"/>
          <w:szCs w:val="16"/>
          <w:lang w:val="en-GB"/>
        </w:rPr>
        <w:t xml:space="preserve">all </w:t>
      </w:r>
      <w:r w:rsidR="00A014BD" w:rsidRPr="000E0CD7">
        <w:rPr>
          <w:rFonts w:ascii="Verdana" w:hAnsi="Verdana" w:cs="Calibri"/>
          <w:i/>
          <w:sz w:val="16"/>
          <w:szCs w:val="16"/>
          <w:lang w:val="en-GB"/>
        </w:rPr>
        <w:t xml:space="preserve">the </w:t>
      </w:r>
      <w:r w:rsidR="001B4291" w:rsidRPr="000E0CD7">
        <w:rPr>
          <w:rFonts w:ascii="Verdana" w:hAnsi="Verdana" w:cs="Calibri"/>
          <w:i/>
          <w:sz w:val="16"/>
          <w:szCs w:val="16"/>
          <w:lang w:val="en-GB"/>
        </w:rPr>
        <w:t xml:space="preserve">credits </w:t>
      </w:r>
      <w:r w:rsidR="00A014BD" w:rsidRPr="000E0CD7">
        <w:rPr>
          <w:rFonts w:ascii="Verdana" w:hAnsi="Verdana" w:cs="Calibri"/>
          <w:i/>
          <w:sz w:val="16"/>
          <w:szCs w:val="16"/>
          <w:lang w:val="en-GB"/>
        </w:rPr>
        <w:t xml:space="preserve">gained at the receiving institution for the successfully completed </w:t>
      </w:r>
      <w:r w:rsidR="009519A8" w:rsidRPr="000E0CD7">
        <w:rPr>
          <w:rFonts w:ascii="Verdana" w:hAnsi="Verdana" w:cs="Calibri"/>
          <w:i/>
          <w:sz w:val="16"/>
          <w:szCs w:val="16"/>
          <w:lang w:val="en-GB"/>
        </w:rPr>
        <w:t xml:space="preserve">educational components </w:t>
      </w:r>
      <w:r w:rsidR="001B4291" w:rsidRPr="000E0CD7">
        <w:rPr>
          <w:rFonts w:ascii="Verdana" w:hAnsi="Verdana" w:cs="Calibri"/>
          <w:i/>
          <w:sz w:val="16"/>
          <w:szCs w:val="16"/>
          <w:lang w:val="en-GB"/>
        </w:rPr>
        <w:t xml:space="preserve">and </w:t>
      </w:r>
      <w:r w:rsidR="00A014BD" w:rsidRPr="000E0CD7">
        <w:rPr>
          <w:rFonts w:ascii="Verdana" w:hAnsi="Verdana" w:cs="Calibri"/>
          <w:i/>
          <w:sz w:val="16"/>
          <w:szCs w:val="16"/>
          <w:lang w:val="en-GB"/>
        </w:rPr>
        <w:t>to</w:t>
      </w:r>
      <w:r w:rsidR="001B4291" w:rsidRPr="000E0CD7">
        <w:rPr>
          <w:rFonts w:ascii="Verdana" w:hAnsi="Verdana" w:cs="Calibri"/>
          <w:i/>
          <w:sz w:val="16"/>
          <w:szCs w:val="16"/>
          <w:lang w:val="en-GB"/>
        </w:rPr>
        <w:t xml:space="preserve"> count</w:t>
      </w:r>
      <w:r w:rsidR="00A014BD" w:rsidRPr="000E0CD7">
        <w:rPr>
          <w:rFonts w:ascii="Verdana" w:hAnsi="Verdana" w:cs="Calibri"/>
          <w:i/>
          <w:sz w:val="16"/>
          <w:szCs w:val="16"/>
          <w:lang w:val="en-GB"/>
        </w:rPr>
        <w:t xml:space="preserve"> them</w:t>
      </w:r>
      <w:r w:rsidR="001B4291" w:rsidRPr="000E0CD7">
        <w:rPr>
          <w:rFonts w:ascii="Verdana" w:hAnsi="Verdana" w:cs="Calibri"/>
          <w:i/>
          <w:sz w:val="16"/>
          <w:szCs w:val="16"/>
          <w:lang w:val="en-GB"/>
        </w:rPr>
        <w:t xml:space="preserve"> towards the </w:t>
      </w:r>
      <w:r w:rsidR="00A014BD" w:rsidRPr="000E0CD7">
        <w:rPr>
          <w:rFonts w:ascii="Verdana" w:hAnsi="Verdana" w:cs="Calibri"/>
          <w:i/>
          <w:sz w:val="16"/>
          <w:szCs w:val="16"/>
          <w:lang w:val="en-GB"/>
        </w:rPr>
        <w:t>student's</w:t>
      </w:r>
      <w:r w:rsidR="001B4291" w:rsidRPr="000E0CD7">
        <w:rPr>
          <w:rFonts w:ascii="Verdana" w:hAnsi="Verdana" w:cs="Calibri"/>
          <w:i/>
          <w:sz w:val="16"/>
          <w:szCs w:val="16"/>
          <w:lang w:val="en-GB"/>
        </w:rPr>
        <w:t xml:space="preserve"> degree</w:t>
      </w:r>
      <w:r w:rsidRPr="000E0CD7">
        <w:rPr>
          <w:rFonts w:ascii="Verdana" w:hAnsi="Verdana" w:cs="Calibri"/>
          <w:i/>
          <w:sz w:val="16"/>
          <w:szCs w:val="16"/>
          <w:lang w:val="en-GB"/>
        </w:rPr>
        <w:t xml:space="preserve"> as described in Table B</w:t>
      </w:r>
      <w:r w:rsidR="001B4291" w:rsidRPr="000E0CD7">
        <w:rPr>
          <w:rFonts w:ascii="Verdana" w:hAnsi="Verdana" w:cs="Calibri"/>
          <w:i/>
          <w:sz w:val="16"/>
          <w:szCs w:val="16"/>
          <w:lang w:val="en-GB"/>
        </w:rPr>
        <w:t>.</w:t>
      </w:r>
      <w:r w:rsidR="00B256DE" w:rsidRPr="000E0CD7">
        <w:rPr>
          <w:rFonts w:ascii="Verdana" w:hAnsi="Verdana" w:cs="Calibri"/>
          <w:i/>
          <w:sz w:val="16"/>
          <w:szCs w:val="16"/>
          <w:lang w:val="en-GB"/>
        </w:rPr>
        <w:t xml:space="preserve"> Any exceptions to this rule are documented in an annex of this Learning Agreement and agreed by all parties.</w:t>
      </w:r>
    </w:p>
    <w:p w14:paraId="48AD0CF3" w14:textId="77777777" w:rsidR="005B5C8E" w:rsidRPr="000E0CD7" w:rsidRDefault="005B5C8E" w:rsidP="00EA59A3">
      <w:pPr>
        <w:spacing w:after="0"/>
        <w:jc w:val="left"/>
        <w:rPr>
          <w:rFonts w:ascii="Verdana" w:hAnsi="Verdana" w:cs="Calibri"/>
          <w:i/>
          <w:sz w:val="10"/>
          <w:szCs w:val="10"/>
          <w:lang w:val="en-GB"/>
        </w:rPr>
      </w:pPr>
    </w:p>
    <w:p w14:paraId="31D6AF54" w14:textId="77777777" w:rsidR="00A87B8B" w:rsidRPr="000E0CD7" w:rsidRDefault="00A87B8B" w:rsidP="00EA59A3">
      <w:pPr>
        <w:spacing w:after="0"/>
        <w:jc w:val="left"/>
        <w:rPr>
          <w:rFonts w:ascii="Verdana" w:hAnsi="Verdana" w:cs="Calibri"/>
          <w:i/>
          <w:sz w:val="16"/>
          <w:szCs w:val="16"/>
          <w:lang w:val="en-GB"/>
        </w:rPr>
      </w:pPr>
      <w:r w:rsidRPr="000E0CD7">
        <w:rPr>
          <w:rFonts w:ascii="Verdana" w:hAnsi="Verdana" w:cs="Calibri"/>
          <w:i/>
          <w:sz w:val="16"/>
          <w:szCs w:val="16"/>
          <w:lang w:val="en-GB"/>
        </w:rPr>
        <w:t xml:space="preserve">The student </w:t>
      </w:r>
      <w:r w:rsidR="00015B0A" w:rsidRPr="000E0CD7">
        <w:rPr>
          <w:rFonts w:ascii="Verdana" w:hAnsi="Verdana" w:cs="Calibri"/>
          <w:i/>
          <w:sz w:val="16"/>
          <w:szCs w:val="16"/>
          <w:lang w:val="en-GB"/>
        </w:rPr>
        <w:t>and receiving institution will c</w:t>
      </w:r>
      <w:r w:rsidRPr="000E0CD7">
        <w:rPr>
          <w:rFonts w:ascii="Verdana" w:hAnsi="Verdana" w:cs="Calibri"/>
          <w:i/>
          <w:sz w:val="16"/>
          <w:szCs w:val="16"/>
          <w:lang w:val="en-GB"/>
        </w:rPr>
        <w:t>ommunicate to the sending institution any problem</w:t>
      </w:r>
      <w:r w:rsidR="00733844" w:rsidRPr="000E0CD7">
        <w:rPr>
          <w:rFonts w:ascii="Verdana" w:hAnsi="Verdana" w:cs="Calibri"/>
          <w:i/>
          <w:sz w:val="16"/>
          <w:szCs w:val="16"/>
          <w:lang w:val="en-GB"/>
        </w:rPr>
        <w:t>s</w:t>
      </w:r>
      <w:r w:rsidRPr="000E0CD7">
        <w:rPr>
          <w:rFonts w:ascii="Verdana" w:hAnsi="Verdana" w:cs="Calibri"/>
          <w:i/>
          <w:sz w:val="16"/>
          <w:szCs w:val="16"/>
          <w:lang w:val="en-GB"/>
        </w:rPr>
        <w:t xml:space="preserve"> or changes regarding the </w:t>
      </w:r>
      <w:r w:rsidR="00021831" w:rsidRPr="000E0CD7">
        <w:rPr>
          <w:rFonts w:ascii="Verdana" w:hAnsi="Verdana" w:cs="Calibri"/>
          <w:i/>
          <w:sz w:val="16"/>
          <w:szCs w:val="16"/>
          <w:lang w:val="en-GB"/>
        </w:rPr>
        <w:t>study</w:t>
      </w:r>
      <w:r w:rsidR="00535659" w:rsidRPr="000E0CD7">
        <w:rPr>
          <w:rFonts w:ascii="Verdana" w:hAnsi="Verdana" w:cs="Calibri"/>
          <w:i/>
          <w:sz w:val="16"/>
          <w:szCs w:val="16"/>
          <w:lang w:val="en-GB"/>
        </w:rPr>
        <w:t xml:space="preserve"> programme, responsible persons and</w:t>
      </w:r>
      <w:r w:rsidR="00331937" w:rsidRPr="000E0CD7">
        <w:rPr>
          <w:rFonts w:ascii="Verdana" w:hAnsi="Verdana" w:cs="Calibri"/>
          <w:i/>
          <w:sz w:val="16"/>
          <w:szCs w:val="16"/>
          <w:lang w:val="en-GB"/>
        </w:rPr>
        <w:t>/or</w:t>
      </w:r>
      <w:r w:rsidR="00535659" w:rsidRPr="000E0CD7">
        <w:rPr>
          <w:rFonts w:ascii="Verdana" w:hAnsi="Verdana" w:cs="Calibri"/>
          <w:i/>
          <w:sz w:val="16"/>
          <w:szCs w:val="16"/>
          <w:lang w:val="en-GB"/>
        </w:rPr>
        <w:t xml:space="preserve"> </w:t>
      </w:r>
      <w:r w:rsidR="00015B0A" w:rsidRPr="000E0CD7">
        <w:rPr>
          <w:rFonts w:ascii="Verdana" w:hAnsi="Verdana" w:cs="Calibri"/>
          <w:i/>
          <w:sz w:val="16"/>
          <w:szCs w:val="16"/>
          <w:lang w:val="en-GB"/>
        </w:rPr>
        <w:t>study period.</w:t>
      </w:r>
    </w:p>
    <w:p w14:paraId="1410F652" w14:textId="77777777" w:rsidR="005B5C8E" w:rsidRPr="000E0CD7" w:rsidRDefault="005B5C8E" w:rsidP="005B5C8E">
      <w:pPr>
        <w:spacing w:after="0"/>
        <w:rPr>
          <w:rFonts w:ascii="Verdana" w:hAnsi="Verdana" w:cs="Calibri"/>
          <w:sz w:val="10"/>
          <w:szCs w:val="10"/>
          <w:lang w:val="en-GB"/>
        </w:rPr>
      </w:pP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5"/>
        <w:gridCol w:w="3969"/>
        <w:gridCol w:w="851"/>
        <w:gridCol w:w="1845"/>
      </w:tblGrid>
      <w:tr w:rsidR="005D5129" w:rsidRPr="000E0CD7" w14:paraId="7AB36558" w14:textId="77777777" w:rsidTr="00AC4D00">
        <w:trPr>
          <w:jc w:val="center"/>
        </w:trPr>
        <w:tc>
          <w:tcPr>
            <w:tcW w:w="9080" w:type="dxa"/>
            <w:gridSpan w:val="4"/>
            <w:tcBorders>
              <w:top w:val="single" w:sz="12" w:space="0" w:color="auto"/>
              <w:left w:val="single" w:sz="12" w:space="0" w:color="auto"/>
              <w:right w:val="single" w:sz="12" w:space="0" w:color="auto"/>
            </w:tcBorders>
          </w:tcPr>
          <w:p w14:paraId="69C6623B" w14:textId="77777777" w:rsidR="005D5129" w:rsidRPr="000E0CD7" w:rsidRDefault="005D5129" w:rsidP="00CF66EF">
            <w:pPr>
              <w:spacing w:after="0"/>
              <w:rPr>
                <w:rFonts w:ascii="Verdana" w:hAnsi="Verdana" w:cs="Calibri"/>
                <w:b/>
                <w:sz w:val="20"/>
                <w:lang w:val="en-GB"/>
              </w:rPr>
            </w:pPr>
            <w:r w:rsidRPr="000E0CD7">
              <w:rPr>
                <w:rFonts w:ascii="Verdana" w:hAnsi="Verdana" w:cs="Calibri"/>
                <w:b/>
                <w:sz w:val="20"/>
                <w:lang w:val="en-GB"/>
              </w:rPr>
              <w:t>The student</w:t>
            </w:r>
            <w:r w:rsidR="007B3F1B" w:rsidRPr="000E0CD7">
              <w:rPr>
                <w:rFonts w:ascii="Verdana" w:hAnsi="Verdana" w:cs="Calibri"/>
                <w:sz w:val="20"/>
                <w:lang w:val="en-GB"/>
              </w:rPr>
              <w:tab/>
            </w:r>
          </w:p>
        </w:tc>
      </w:tr>
      <w:tr w:rsidR="003B32A8" w:rsidRPr="000E0CD7" w14:paraId="71DFFA80" w14:textId="77777777" w:rsidTr="000A679C">
        <w:trPr>
          <w:trHeight w:val="646"/>
          <w:jc w:val="center"/>
        </w:trPr>
        <w:tc>
          <w:tcPr>
            <w:tcW w:w="2415" w:type="dxa"/>
            <w:tcBorders>
              <w:left w:val="single" w:sz="12" w:space="0" w:color="auto"/>
              <w:bottom w:val="single" w:sz="12" w:space="0" w:color="auto"/>
            </w:tcBorders>
            <w:shd w:val="clear" w:color="auto" w:fill="C6D9F1" w:themeFill="text2" w:themeFillTint="33"/>
          </w:tcPr>
          <w:p w14:paraId="4F43E118" w14:textId="77777777" w:rsidR="003B32A8" w:rsidRPr="000E0CD7" w:rsidRDefault="00ED403F" w:rsidP="0011286A">
            <w:pPr>
              <w:spacing w:before="60" w:after="60"/>
              <w:jc w:val="left"/>
              <w:rPr>
                <w:rFonts w:ascii="Verdana" w:hAnsi="Verdana" w:cs="Calibri"/>
                <w:sz w:val="18"/>
                <w:szCs w:val="18"/>
                <w:lang w:val="en-GB"/>
              </w:rPr>
            </w:pPr>
            <w:r w:rsidRPr="000E0CD7">
              <w:rPr>
                <w:rFonts w:ascii="Verdana" w:hAnsi="Verdana" w:cs="Calibri"/>
                <w:sz w:val="18"/>
                <w:szCs w:val="18"/>
                <w:lang w:val="en-GB"/>
              </w:rPr>
              <w:t>Student’s signature</w:t>
            </w:r>
          </w:p>
        </w:tc>
        <w:tc>
          <w:tcPr>
            <w:tcW w:w="3969" w:type="dxa"/>
            <w:tcBorders>
              <w:bottom w:val="single" w:sz="12" w:space="0" w:color="auto"/>
            </w:tcBorders>
          </w:tcPr>
          <w:p w14:paraId="7A1F46EF" w14:textId="77777777" w:rsidR="00F2018C" w:rsidRPr="000E0CD7" w:rsidRDefault="00F2018C" w:rsidP="00AC4D00">
            <w:pPr>
              <w:spacing w:before="60" w:after="60"/>
              <w:jc w:val="left"/>
              <w:rPr>
                <w:rFonts w:ascii="Verdana" w:hAnsi="Verdana" w:cs="Calibri"/>
                <w:sz w:val="18"/>
                <w:szCs w:val="18"/>
                <w:lang w:val="en-GB"/>
              </w:rPr>
            </w:pPr>
          </w:p>
          <w:p w14:paraId="1CF12A46" w14:textId="39013B5A" w:rsidR="003B32A8" w:rsidRPr="000E0CD7" w:rsidRDefault="003B32A8" w:rsidP="00AC4D00">
            <w:pPr>
              <w:spacing w:before="60" w:after="60"/>
              <w:jc w:val="left"/>
              <w:rPr>
                <w:rFonts w:ascii="Verdana" w:hAnsi="Verdana" w:cs="Calibri"/>
                <w:sz w:val="18"/>
                <w:szCs w:val="18"/>
                <w:lang w:val="en-GB"/>
              </w:rPr>
            </w:pPr>
          </w:p>
        </w:tc>
        <w:tc>
          <w:tcPr>
            <w:tcW w:w="851" w:type="dxa"/>
            <w:tcBorders>
              <w:bottom w:val="single" w:sz="12" w:space="0" w:color="auto"/>
            </w:tcBorders>
            <w:shd w:val="clear" w:color="auto" w:fill="C6D9F1" w:themeFill="text2" w:themeFillTint="33"/>
          </w:tcPr>
          <w:p w14:paraId="6AEF8530" w14:textId="77777777" w:rsidR="003B32A8" w:rsidRPr="000E0CD7" w:rsidRDefault="003B32A8" w:rsidP="0011286A">
            <w:pPr>
              <w:spacing w:before="60" w:after="60"/>
              <w:rPr>
                <w:rFonts w:ascii="Verdana" w:hAnsi="Verdana" w:cs="Calibri"/>
                <w:sz w:val="18"/>
                <w:szCs w:val="18"/>
                <w:lang w:val="en-GB"/>
              </w:rPr>
            </w:pPr>
            <w:r w:rsidRPr="000E0CD7">
              <w:rPr>
                <w:rFonts w:ascii="Verdana" w:hAnsi="Verdana" w:cs="Calibri"/>
                <w:sz w:val="18"/>
                <w:szCs w:val="18"/>
                <w:lang w:val="en-GB"/>
              </w:rPr>
              <w:t>Date</w:t>
            </w:r>
          </w:p>
        </w:tc>
        <w:tc>
          <w:tcPr>
            <w:tcW w:w="1845" w:type="dxa"/>
            <w:tcBorders>
              <w:bottom w:val="single" w:sz="12" w:space="0" w:color="auto"/>
              <w:right w:val="single" w:sz="12" w:space="0" w:color="auto"/>
            </w:tcBorders>
          </w:tcPr>
          <w:p w14:paraId="01D56067" w14:textId="77777777" w:rsidR="003B32A8" w:rsidRPr="000E0CD7" w:rsidRDefault="003B32A8" w:rsidP="0011286A">
            <w:pPr>
              <w:spacing w:before="60" w:after="60"/>
              <w:rPr>
                <w:rFonts w:ascii="Verdana" w:hAnsi="Verdana" w:cs="Calibri"/>
                <w:sz w:val="18"/>
                <w:szCs w:val="18"/>
                <w:lang w:val="en-GB"/>
              </w:rPr>
            </w:pPr>
          </w:p>
        </w:tc>
      </w:tr>
      <w:tr w:rsidR="007B3F1B" w:rsidRPr="00F23230" w14:paraId="03E6A701" w14:textId="77777777" w:rsidTr="00AC4D00">
        <w:tblPrEx>
          <w:tblCellMar>
            <w:left w:w="107" w:type="dxa"/>
            <w:right w:w="107" w:type="dxa"/>
          </w:tblCellMar>
        </w:tblPrEx>
        <w:trPr>
          <w:jc w:val="center"/>
        </w:trPr>
        <w:tc>
          <w:tcPr>
            <w:tcW w:w="9080" w:type="dxa"/>
            <w:gridSpan w:val="4"/>
            <w:tcBorders>
              <w:top w:val="single" w:sz="12" w:space="0" w:color="auto"/>
              <w:left w:val="single" w:sz="12" w:space="0" w:color="auto"/>
              <w:right w:val="single" w:sz="12" w:space="0" w:color="auto"/>
            </w:tcBorders>
          </w:tcPr>
          <w:p w14:paraId="3899EB5A" w14:textId="77777777" w:rsidR="005D5129" w:rsidRPr="000E0CD7" w:rsidRDefault="005D5129" w:rsidP="00CF66EF">
            <w:pPr>
              <w:spacing w:after="0"/>
              <w:rPr>
                <w:rFonts w:ascii="Verdana" w:hAnsi="Verdana" w:cs="Calibri"/>
                <w:b/>
                <w:sz w:val="20"/>
                <w:lang w:val="en-GB"/>
              </w:rPr>
            </w:pPr>
            <w:r w:rsidRPr="000E0CD7">
              <w:rPr>
                <w:rFonts w:ascii="Verdana" w:hAnsi="Verdana" w:cs="Calibri"/>
                <w:b/>
                <w:sz w:val="20"/>
                <w:lang w:val="en-GB"/>
              </w:rPr>
              <w:t>The sending institution</w:t>
            </w:r>
            <w:r w:rsidR="00500A94" w:rsidRPr="000E0CD7">
              <w:rPr>
                <w:rFonts w:ascii="Verdana" w:hAnsi="Verdana" w:cs="Calibri"/>
                <w:b/>
                <w:sz w:val="20"/>
                <w:lang w:val="en-GB"/>
              </w:rPr>
              <w:t xml:space="preserve"> </w:t>
            </w:r>
            <w:r w:rsidR="00500A94" w:rsidRPr="000E0CD7">
              <w:rPr>
                <w:rFonts w:ascii="Verdana" w:hAnsi="Verdana" w:cs="Arial"/>
                <w:sz w:val="16"/>
                <w:szCs w:val="16"/>
                <w:lang w:val="en-GB"/>
              </w:rPr>
              <w:t>(to be signed by</w:t>
            </w:r>
            <w:r w:rsidR="00ED403F" w:rsidRPr="000E0CD7">
              <w:rPr>
                <w:rFonts w:ascii="Verdana" w:hAnsi="Verdana" w:cs="Arial"/>
                <w:sz w:val="16"/>
                <w:szCs w:val="16"/>
                <w:lang w:val="en-GB"/>
              </w:rPr>
              <w:t xml:space="preserve"> or on behalf of</w:t>
            </w:r>
            <w:r w:rsidR="00500A94" w:rsidRPr="000E0CD7">
              <w:rPr>
                <w:rFonts w:ascii="Verdana" w:hAnsi="Verdana" w:cs="Arial"/>
                <w:sz w:val="16"/>
                <w:szCs w:val="16"/>
                <w:lang w:val="en-GB"/>
              </w:rPr>
              <w:t xml:space="preserve"> the Board of Examiners)</w:t>
            </w:r>
          </w:p>
        </w:tc>
      </w:tr>
      <w:tr w:rsidR="003B32A8" w:rsidRPr="000E0CD7" w14:paraId="374D74A9" w14:textId="77777777" w:rsidTr="00AC4D00">
        <w:trPr>
          <w:jc w:val="center"/>
        </w:trPr>
        <w:tc>
          <w:tcPr>
            <w:tcW w:w="2415" w:type="dxa"/>
            <w:tcBorders>
              <w:left w:val="single" w:sz="12" w:space="0" w:color="auto"/>
              <w:bottom w:val="single" w:sz="12" w:space="0" w:color="auto"/>
            </w:tcBorders>
            <w:shd w:val="clear" w:color="auto" w:fill="C6D9F1" w:themeFill="text2" w:themeFillTint="33"/>
          </w:tcPr>
          <w:p w14:paraId="42A17388" w14:textId="77777777" w:rsidR="003B32A8" w:rsidRPr="000E0CD7" w:rsidRDefault="003B32A8" w:rsidP="002E50BB">
            <w:pPr>
              <w:spacing w:after="0"/>
              <w:jc w:val="left"/>
              <w:rPr>
                <w:rFonts w:ascii="Verdana" w:hAnsi="Verdana" w:cs="Calibri"/>
                <w:sz w:val="18"/>
                <w:szCs w:val="18"/>
                <w:lang w:val="en-GB"/>
              </w:rPr>
            </w:pPr>
            <w:r w:rsidRPr="000E0CD7">
              <w:rPr>
                <w:rFonts w:ascii="Verdana" w:hAnsi="Verdana" w:cs="Calibri"/>
                <w:sz w:val="18"/>
                <w:szCs w:val="18"/>
                <w:lang w:val="en-GB"/>
              </w:rPr>
              <w:t xml:space="preserve">Responsible person’s </w:t>
            </w:r>
            <w:r w:rsidRPr="000E0CD7">
              <w:rPr>
                <w:rFonts w:ascii="Verdana" w:hAnsi="Verdana" w:cs="Calibri"/>
                <w:sz w:val="18"/>
                <w:szCs w:val="18"/>
                <w:lang w:val="en-GB"/>
              </w:rPr>
              <w:br/>
              <w:t>signature</w:t>
            </w:r>
          </w:p>
        </w:tc>
        <w:tc>
          <w:tcPr>
            <w:tcW w:w="3969" w:type="dxa"/>
            <w:tcBorders>
              <w:bottom w:val="single" w:sz="12" w:space="0" w:color="auto"/>
            </w:tcBorders>
          </w:tcPr>
          <w:p w14:paraId="339807F1" w14:textId="77777777" w:rsidR="003B32A8" w:rsidRPr="000E0CD7" w:rsidRDefault="003C52F6" w:rsidP="0011286A">
            <w:pPr>
              <w:spacing w:before="60" w:after="60"/>
              <w:jc w:val="left"/>
              <w:rPr>
                <w:rFonts w:ascii="Verdana" w:hAnsi="Verdana" w:cs="Calibri"/>
                <w:sz w:val="18"/>
                <w:szCs w:val="18"/>
                <w:lang w:val="en-GB"/>
              </w:rPr>
            </w:pPr>
            <w:r w:rsidRPr="000E0CD7">
              <w:rPr>
                <w:rFonts w:ascii="Verdana" w:hAnsi="Verdana" w:cs="Calibri"/>
                <w:sz w:val="18"/>
                <w:szCs w:val="18"/>
                <w:lang w:val="en-GB"/>
              </w:rPr>
              <w:br/>
            </w:r>
          </w:p>
        </w:tc>
        <w:tc>
          <w:tcPr>
            <w:tcW w:w="851" w:type="dxa"/>
            <w:tcBorders>
              <w:bottom w:val="single" w:sz="12" w:space="0" w:color="auto"/>
            </w:tcBorders>
            <w:shd w:val="clear" w:color="auto" w:fill="C6D9F1" w:themeFill="text2" w:themeFillTint="33"/>
          </w:tcPr>
          <w:p w14:paraId="6A756CF5" w14:textId="77777777" w:rsidR="003B32A8" w:rsidRPr="000E0CD7" w:rsidRDefault="003B32A8" w:rsidP="0011286A">
            <w:pPr>
              <w:spacing w:before="60" w:after="60"/>
              <w:rPr>
                <w:rFonts w:ascii="Verdana" w:hAnsi="Verdana" w:cs="Calibri"/>
                <w:sz w:val="18"/>
                <w:szCs w:val="18"/>
                <w:lang w:val="en-GB"/>
              </w:rPr>
            </w:pPr>
            <w:r w:rsidRPr="000E0CD7">
              <w:rPr>
                <w:rFonts w:ascii="Verdana" w:hAnsi="Verdana" w:cs="Calibri"/>
                <w:sz w:val="18"/>
                <w:szCs w:val="18"/>
                <w:lang w:val="en-GB"/>
              </w:rPr>
              <w:t>Date</w:t>
            </w:r>
          </w:p>
        </w:tc>
        <w:tc>
          <w:tcPr>
            <w:tcW w:w="1845" w:type="dxa"/>
            <w:tcBorders>
              <w:bottom w:val="single" w:sz="12" w:space="0" w:color="auto"/>
              <w:right w:val="single" w:sz="12" w:space="0" w:color="auto"/>
            </w:tcBorders>
          </w:tcPr>
          <w:p w14:paraId="35E1ECFD" w14:textId="77777777" w:rsidR="003B32A8" w:rsidRPr="000E0CD7" w:rsidRDefault="003B32A8" w:rsidP="0011286A">
            <w:pPr>
              <w:spacing w:before="60" w:after="60"/>
              <w:rPr>
                <w:rFonts w:ascii="Verdana" w:hAnsi="Verdana" w:cs="Calibri"/>
                <w:sz w:val="18"/>
                <w:szCs w:val="18"/>
                <w:lang w:val="en-GB"/>
              </w:rPr>
            </w:pPr>
          </w:p>
        </w:tc>
      </w:tr>
      <w:tr w:rsidR="007B3F1B" w:rsidRPr="00F23230" w14:paraId="488962CE" w14:textId="77777777" w:rsidTr="0030574D">
        <w:trPr>
          <w:jc w:val="center"/>
        </w:trPr>
        <w:tc>
          <w:tcPr>
            <w:tcW w:w="9080" w:type="dxa"/>
            <w:gridSpan w:val="4"/>
            <w:tcBorders>
              <w:top w:val="single" w:sz="12" w:space="0" w:color="auto"/>
              <w:left w:val="single" w:sz="12" w:space="0" w:color="auto"/>
              <w:right w:val="single" w:sz="12" w:space="0" w:color="auto"/>
            </w:tcBorders>
          </w:tcPr>
          <w:p w14:paraId="31814D90" w14:textId="77777777" w:rsidR="005D5129" w:rsidRPr="000E0CD7" w:rsidRDefault="005D5129" w:rsidP="00CF66EF">
            <w:pPr>
              <w:spacing w:after="0"/>
              <w:rPr>
                <w:rFonts w:ascii="Verdana" w:hAnsi="Verdana" w:cs="Calibri"/>
                <w:b/>
                <w:sz w:val="20"/>
                <w:lang w:val="en-GB"/>
              </w:rPr>
            </w:pPr>
            <w:r w:rsidRPr="000E0CD7">
              <w:rPr>
                <w:rFonts w:ascii="Verdana" w:hAnsi="Verdana" w:cs="Calibri"/>
                <w:b/>
                <w:sz w:val="20"/>
                <w:lang w:val="en-GB"/>
              </w:rPr>
              <w:t>The receiving institution</w:t>
            </w:r>
            <w:r w:rsidR="00500A94" w:rsidRPr="000E0CD7">
              <w:rPr>
                <w:rFonts w:ascii="Verdana" w:hAnsi="Verdana" w:cs="Calibri"/>
                <w:b/>
                <w:sz w:val="20"/>
                <w:lang w:val="en-GB"/>
              </w:rPr>
              <w:t xml:space="preserve"> </w:t>
            </w:r>
            <w:r w:rsidR="00D0751A" w:rsidRPr="000E0CD7">
              <w:rPr>
                <w:rFonts w:ascii="Verdana" w:hAnsi="Verdana" w:cs="Arial"/>
                <w:sz w:val="16"/>
                <w:szCs w:val="16"/>
                <w:lang w:val="en-GB"/>
              </w:rPr>
              <w:t>(to be signed by the receiving</w:t>
            </w:r>
            <w:r w:rsidR="00500A94" w:rsidRPr="000E0CD7">
              <w:rPr>
                <w:rFonts w:ascii="Verdana" w:hAnsi="Verdana" w:cs="Arial"/>
                <w:sz w:val="16"/>
                <w:szCs w:val="16"/>
                <w:lang w:val="en-GB"/>
              </w:rPr>
              <w:t xml:space="preserve"> institution)</w:t>
            </w:r>
          </w:p>
        </w:tc>
      </w:tr>
      <w:tr w:rsidR="003B32A8" w:rsidRPr="000E0CD7" w14:paraId="0A2A15E1" w14:textId="77777777" w:rsidTr="0030574D">
        <w:trPr>
          <w:jc w:val="center"/>
        </w:trPr>
        <w:tc>
          <w:tcPr>
            <w:tcW w:w="2415" w:type="dxa"/>
            <w:tcBorders>
              <w:left w:val="single" w:sz="12" w:space="0" w:color="auto"/>
              <w:bottom w:val="single" w:sz="12" w:space="0" w:color="auto"/>
            </w:tcBorders>
            <w:shd w:val="clear" w:color="auto" w:fill="C6D9F1" w:themeFill="text2" w:themeFillTint="33"/>
          </w:tcPr>
          <w:p w14:paraId="59A05C57" w14:textId="77777777" w:rsidR="003B32A8" w:rsidRPr="000E0CD7" w:rsidRDefault="003B32A8" w:rsidP="0011286A">
            <w:pPr>
              <w:spacing w:before="60" w:after="60"/>
              <w:jc w:val="left"/>
              <w:rPr>
                <w:rFonts w:ascii="Verdana" w:hAnsi="Verdana" w:cs="Calibri"/>
                <w:b/>
                <w:sz w:val="18"/>
                <w:szCs w:val="18"/>
                <w:lang w:val="en-GB"/>
              </w:rPr>
            </w:pPr>
            <w:r w:rsidRPr="000E0CD7">
              <w:rPr>
                <w:rFonts w:ascii="Verdana" w:hAnsi="Verdana" w:cs="Calibri"/>
                <w:sz w:val="18"/>
                <w:szCs w:val="18"/>
                <w:lang w:val="en-GB"/>
              </w:rPr>
              <w:t>Responsible person’s</w:t>
            </w:r>
            <w:r w:rsidRPr="000E0CD7">
              <w:rPr>
                <w:rFonts w:ascii="Verdana" w:hAnsi="Verdana" w:cs="Calibri"/>
                <w:sz w:val="18"/>
                <w:szCs w:val="18"/>
                <w:lang w:val="en-GB"/>
              </w:rPr>
              <w:br/>
              <w:t>signature</w:t>
            </w:r>
          </w:p>
        </w:tc>
        <w:tc>
          <w:tcPr>
            <w:tcW w:w="3969" w:type="dxa"/>
            <w:tcBorders>
              <w:bottom w:val="single" w:sz="12" w:space="0" w:color="auto"/>
            </w:tcBorders>
          </w:tcPr>
          <w:p w14:paraId="334D8B9A" w14:textId="7F4EC275" w:rsidR="003B32A8" w:rsidRPr="000E0CD7" w:rsidRDefault="003B32A8" w:rsidP="00AC4D00">
            <w:pPr>
              <w:spacing w:before="60" w:after="60"/>
              <w:jc w:val="left"/>
              <w:rPr>
                <w:rFonts w:ascii="Verdana" w:hAnsi="Verdana" w:cs="Calibri"/>
                <w:sz w:val="18"/>
                <w:szCs w:val="18"/>
                <w:lang w:val="en-GB"/>
              </w:rPr>
            </w:pPr>
          </w:p>
        </w:tc>
        <w:tc>
          <w:tcPr>
            <w:tcW w:w="851" w:type="dxa"/>
            <w:tcBorders>
              <w:bottom w:val="single" w:sz="12" w:space="0" w:color="auto"/>
            </w:tcBorders>
            <w:shd w:val="clear" w:color="auto" w:fill="C6D9F1" w:themeFill="text2" w:themeFillTint="33"/>
          </w:tcPr>
          <w:p w14:paraId="40F16B49" w14:textId="77777777" w:rsidR="003B32A8" w:rsidRPr="000E0CD7" w:rsidRDefault="003B32A8" w:rsidP="0011286A">
            <w:pPr>
              <w:spacing w:before="60" w:after="60"/>
              <w:rPr>
                <w:rFonts w:ascii="Verdana" w:hAnsi="Verdana" w:cs="Calibri"/>
                <w:sz w:val="18"/>
                <w:szCs w:val="18"/>
                <w:lang w:val="en-GB"/>
              </w:rPr>
            </w:pPr>
            <w:r w:rsidRPr="000E0CD7">
              <w:rPr>
                <w:rFonts w:ascii="Verdana" w:hAnsi="Verdana" w:cs="Calibri"/>
                <w:sz w:val="18"/>
                <w:szCs w:val="18"/>
                <w:lang w:val="en-GB"/>
              </w:rPr>
              <w:t>Date</w:t>
            </w:r>
          </w:p>
        </w:tc>
        <w:tc>
          <w:tcPr>
            <w:tcW w:w="1845" w:type="dxa"/>
            <w:tcBorders>
              <w:top w:val="single" w:sz="4" w:space="0" w:color="auto"/>
              <w:bottom w:val="single" w:sz="12" w:space="0" w:color="auto"/>
              <w:right w:val="single" w:sz="12" w:space="0" w:color="auto"/>
            </w:tcBorders>
          </w:tcPr>
          <w:p w14:paraId="08ADAF48" w14:textId="77777777" w:rsidR="003B32A8" w:rsidRPr="000E0CD7" w:rsidRDefault="003B32A8" w:rsidP="0011286A">
            <w:pPr>
              <w:spacing w:before="60" w:after="60"/>
              <w:rPr>
                <w:rFonts w:ascii="Verdana" w:hAnsi="Verdana" w:cs="Calibri"/>
                <w:sz w:val="18"/>
                <w:szCs w:val="18"/>
                <w:lang w:val="en-GB"/>
              </w:rPr>
            </w:pPr>
          </w:p>
        </w:tc>
      </w:tr>
    </w:tbl>
    <w:p w14:paraId="0B961F79" w14:textId="5F5FA2FE" w:rsidR="008D6A1F" w:rsidRPr="000E0CD7" w:rsidRDefault="008D6A1F" w:rsidP="008D6A1F">
      <w:pPr>
        <w:spacing w:after="0"/>
        <w:jc w:val="left"/>
        <w:rPr>
          <w:rFonts w:ascii="Verdana" w:hAnsi="Verdana" w:cs="Calibri"/>
          <w:b/>
          <w:sz w:val="28"/>
          <w:lang w:val="en-GB"/>
        </w:rPr>
      </w:pPr>
    </w:p>
    <w:sectPr w:rsidR="008D6A1F" w:rsidRPr="000E0CD7" w:rsidSect="00002FC3">
      <w:headerReference w:type="default" r:id="rId10"/>
      <w:footerReference w:type="default" r:id="rId11"/>
      <w:headerReference w:type="first" r:id="rId12"/>
      <w:footerReference w:type="first" r:id="rId13"/>
      <w:endnotePr>
        <w:numFmt w:val="decimal"/>
      </w:endnotePr>
      <w:pgSz w:w="11907" w:h="16839" w:code="9"/>
      <w:pgMar w:top="567" w:right="1418" w:bottom="567" w:left="1418" w:header="425"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CB387" w14:textId="77777777" w:rsidR="006A3973" w:rsidRDefault="006A3973">
      <w:r>
        <w:separator/>
      </w:r>
    </w:p>
  </w:endnote>
  <w:endnote w:type="continuationSeparator" w:id="0">
    <w:p w14:paraId="6A810DA9" w14:textId="77777777" w:rsidR="006A3973" w:rsidRDefault="006A3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Yu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0E51" w14:textId="77777777" w:rsidR="00160875" w:rsidRDefault="00160875">
    <w:pPr>
      <w:pStyle w:val="Voettekst"/>
      <w:jc w:val="right"/>
    </w:pPr>
    <w:r>
      <w:fldChar w:fldCharType="begin"/>
    </w:r>
    <w:r>
      <w:instrText xml:space="preserve"> PAGE   \* MERGEFORMAT </w:instrText>
    </w:r>
    <w:r>
      <w:fldChar w:fldCharType="separate"/>
    </w:r>
    <w:r w:rsidR="000D5989">
      <w:rPr>
        <w:noProof/>
      </w:rPr>
      <w:t>7</w:t>
    </w:r>
    <w:r>
      <w:rPr>
        <w:noProof/>
      </w:rPr>
      <w:fldChar w:fldCharType="end"/>
    </w:r>
  </w:p>
  <w:p w14:paraId="76090972" w14:textId="77777777" w:rsidR="00160875" w:rsidRPr="007E2F6C" w:rsidRDefault="001608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99EB" w14:textId="77777777" w:rsidR="00160875" w:rsidRDefault="00160875">
    <w:pPr>
      <w:pStyle w:val="Voettekst"/>
    </w:pPr>
  </w:p>
  <w:p w14:paraId="211E8E29" w14:textId="77777777" w:rsidR="00160875" w:rsidRPr="00910BEB" w:rsidRDefault="00160875"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71FAF" w14:textId="77777777" w:rsidR="006A3973" w:rsidRDefault="006A3973">
      <w:r>
        <w:separator/>
      </w:r>
    </w:p>
  </w:footnote>
  <w:footnote w:type="continuationSeparator" w:id="0">
    <w:p w14:paraId="5B41CBC9" w14:textId="77777777" w:rsidR="006A3973" w:rsidRDefault="006A3973">
      <w:r>
        <w:continuationSeparator/>
      </w:r>
    </w:p>
  </w:footnote>
  <w:footnote w:id="1">
    <w:p w14:paraId="6A5314B2" w14:textId="08FA2F35" w:rsidR="00F23230" w:rsidRPr="00294209" w:rsidRDefault="00F23230" w:rsidP="00F23230">
      <w:pPr>
        <w:pStyle w:val="Voetnoottekst"/>
        <w:spacing w:after="0"/>
        <w:jc w:val="left"/>
        <w:rPr>
          <w:rFonts w:ascii="Verdana" w:hAnsi="Verdana"/>
          <w:sz w:val="14"/>
          <w:szCs w:val="14"/>
          <w:lang w:val="en-US"/>
        </w:rPr>
      </w:pPr>
      <w:r w:rsidRPr="00EF3E6B">
        <w:rPr>
          <w:rStyle w:val="Voetnootmarkering"/>
          <w:rFonts w:ascii="Verdana" w:hAnsi="Verdana"/>
          <w:sz w:val="16"/>
          <w:szCs w:val="16"/>
          <w:lang w:val="en-GB"/>
        </w:rPr>
        <w:footnoteRef/>
      </w:r>
      <w:r w:rsidRPr="00EF3E6B">
        <w:rPr>
          <w:rFonts w:ascii="Verdana" w:hAnsi="Verdana"/>
          <w:sz w:val="14"/>
          <w:szCs w:val="14"/>
          <w:lang w:val="en-GB"/>
        </w:rPr>
        <w:t xml:space="preserve"> </w:t>
      </w:r>
      <w:r>
        <w:rPr>
          <w:rFonts w:ascii="Verdana" w:hAnsi="Verdana"/>
          <w:sz w:val="14"/>
          <w:szCs w:val="14"/>
          <w:lang w:val="en-GB"/>
        </w:rPr>
        <w:t xml:space="preserve">Find you Field of Education code via </w:t>
      </w:r>
      <w:hyperlink r:id="rId1" w:tgtFrame="_blank" w:tooltip="https://egracons.eu/sites/default/files/isced%202013%20fields%20of%20education%20code%20list.pdf" w:history="1">
        <w:r w:rsidRPr="00F23230">
          <w:rPr>
            <w:rStyle w:val="Hyperlink"/>
            <w:rFonts w:ascii="Verdana" w:hAnsi="Verdana"/>
            <w:sz w:val="14"/>
            <w:szCs w:val="14"/>
            <w:lang w:val="en-GB"/>
          </w:rPr>
          <w:t>https://egracons.eu/sites/default/files/Isced%202013%20fields%20of%20education%20code%20list.pdf</w:t>
        </w:r>
      </w:hyperlink>
      <w:r w:rsidRPr="00EF3E6B">
        <w:rPr>
          <w:rFonts w:ascii="Verdana" w:hAnsi="Verdana"/>
          <w:sz w:val="14"/>
          <w:szCs w:val="14"/>
          <w:lang w:val="en-GB"/>
        </w:rPr>
        <w:t>.</w:t>
      </w:r>
    </w:p>
  </w:footnote>
  <w:footnote w:id="2">
    <w:p w14:paraId="2916A585" w14:textId="77777777" w:rsidR="00160875" w:rsidRPr="00294209" w:rsidRDefault="00160875" w:rsidP="00F23230">
      <w:pPr>
        <w:pStyle w:val="Voetnoottekst"/>
        <w:spacing w:after="0"/>
        <w:rPr>
          <w:rFonts w:ascii="Verdana" w:hAnsi="Verdana"/>
          <w:sz w:val="14"/>
          <w:szCs w:val="14"/>
          <w:lang w:val="en-US"/>
        </w:rPr>
      </w:pPr>
      <w:r w:rsidRPr="00EF3E6B">
        <w:rPr>
          <w:rStyle w:val="Voetnootmarkering"/>
          <w:rFonts w:ascii="Verdana" w:hAnsi="Verdana"/>
          <w:sz w:val="16"/>
          <w:szCs w:val="16"/>
          <w:lang w:val="en-GB"/>
        </w:rPr>
        <w:footnoteRef/>
      </w:r>
      <w:r w:rsidRPr="00EF3E6B">
        <w:rPr>
          <w:rFonts w:ascii="Verdana" w:hAnsi="Verdana"/>
          <w:sz w:val="14"/>
          <w:szCs w:val="14"/>
          <w:lang w:val="en-GB"/>
        </w:rPr>
        <w:t xml:space="preserve"> Within the Erasmus+ programme the terms ‘receiving institution’ and ‘host institution’ are used interchangeably.</w:t>
      </w:r>
    </w:p>
  </w:footnote>
  <w:footnote w:id="3">
    <w:p w14:paraId="64D8B748" w14:textId="77777777" w:rsidR="00160875" w:rsidRPr="000E0CD7" w:rsidRDefault="00160875" w:rsidP="001A61FB">
      <w:pPr>
        <w:pStyle w:val="Voetnoottekst"/>
        <w:spacing w:after="0"/>
        <w:ind w:left="0" w:firstLine="0"/>
        <w:jc w:val="left"/>
        <w:rPr>
          <w:rFonts w:ascii="Verdana" w:hAnsi="Verdana"/>
          <w:sz w:val="14"/>
          <w:szCs w:val="14"/>
          <w:lang w:val="en-GB"/>
        </w:rPr>
      </w:pPr>
      <w:r w:rsidRPr="000E0CD7">
        <w:rPr>
          <w:rStyle w:val="Voetnootmarkering"/>
          <w:rFonts w:ascii="Verdana" w:hAnsi="Verdana"/>
          <w:sz w:val="14"/>
          <w:szCs w:val="14"/>
          <w:lang w:val="en-GB"/>
        </w:rPr>
        <w:footnoteRef/>
      </w:r>
      <w:r w:rsidRPr="000E0CD7">
        <w:rPr>
          <w:rFonts w:ascii="Verdana" w:hAnsi="Verdana"/>
          <w:sz w:val="14"/>
          <w:szCs w:val="14"/>
          <w:lang w:val="en-GB"/>
        </w:rPr>
        <w:t xml:space="preserve"> Please be aware that the start and end date that you fill(ed) out on the online application form are used to calculate the level of your Erasmus+ grant.</w:t>
      </w:r>
    </w:p>
  </w:footnote>
  <w:footnote w:id="4">
    <w:p w14:paraId="68FC286F" w14:textId="77777777" w:rsidR="00160875" w:rsidRPr="000E0CD7" w:rsidRDefault="00160875" w:rsidP="003D1104">
      <w:pPr>
        <w:keepNext/>
        <w:keepLines/>
        <w:tabs>
          <w:tab w:val="left" w:pos="426"/>
        </w:tabs>
        <w:spacing w:after="0"/>
        <w:jc w:val="left"/>
        <w:rPr>
          <w:sz w:val="14"/>
          <w:szCs w:val="14"/>
          <w:lang w:val="en-GB"/>
        </w:rPr>
      </w:pPr>
      <w:r w:rsidRPr="000E0CD7">
        <w:rPr>
          <w:rStyle w:val="Voetnootmarkering"/>
          <w:rFonts w:ascii="Verdana" w:hAnsi="Verdana"/>
          <w:sz w:val="14"/>
          <w:szCs w:val="14"/>
          <w:lang w:val="en-GB"/>
        </w:rPr>
        <w:footnoteRef/>
      </w:r>
      <w:r w:rsidRPr="000E0CD7">
        <w:rPr>
          <w:rFonts w:ascii="Verdana" w:hAnsi="Verdana"/>
          <w:sz w:val="14"/>
          <w:szCs w:val="14"/>
          <w:lang w:val="en-GB"/>
        </w:rPr>
        <w:t xml:space="preserve"> </w:t>
      </w:r>
      <w:r w:rsidRPr="000E0CD7">
        <w:rPr>
          <w:rFonts w:ascii="Verdana" w:hAnsi="Verdana" w:cs="Calibri"/>
          <w:sz w:val="14"/>
          <w:szCs w:val="14"/>
          <w:lang w:val="en-GB"/>
        </w:rPr>
        <w:t>Examples of educational components are: a course, a module, a seminar, laboratory work, practical work, thesis research, doctoral work, a mobility window or free electives.</w:t>
      </w:r>
    </w:p>
  </w:footnote>
  <w:footnote w:id="5">
    <w:p w14:paraId="2CA81E04" w14:textId="77777777" w:rsidR="00160875" w:rsidRPr="00294209" w:rsidRDefault="00160875" w:rsidP="00FF2FA6">
      <w:pPr>
        <w:pStyle w:val="Voetnoottekst"/>
        <w:ind w:left="0" w:firstLine="0"/>
        <w:rPr>
          <w:rFonts w:ascii="Verdana" w:hAnsi="Verdana"/>
          <w:sz w:val="14"/>
          <w:szCs w:val="14"/>
          <w:lang w:val="en-US"/>
        </w:rPr>
      </w:pPr>
      <w:r w:rsidRPr="000E0CD7">
        <w:rPr>
          <w:rStyle w:val="Voetnootmarkering"/>
          <w:rFonts w:ascii="Verdana" w:hAnsi="Verdana"/>
          <w:sz w:val="14"/>
          <w:szCs w:val="14"/>
          <w:lang w:val="en-GB"/>
        </w:rPr>
        <w:footnoteRef/>
      </w:r>
      <w:r w:rsidRPr="000E0CD7">
        <w:rPr>
          <w:rFonts w:ascii="Verdana" w:hAnsi="Verdana"/>
          <w:sz w:val="14"/>
          <w:szCs w:val="14"/>
          <w:lang w:val="en-GB"/>
        </w:rPr>
        <w:t xml:space="preserve"> The number of ECTS credits in Table A should correspond with the total number of ECTS credits in Table B. If this is not the case, an explanation for the exception to this rule should be added to the Learning Agreement and agreed upon by all parties.</w:t>
      </w:r>
    </w:p>
  </w:footnote>
  <w:footnote w:id="6">
    <w:p w14:paraId="48944450" w14:textId="77777777" w:rsidR="00160875" w:rsidRPr="003D1104" w:rsidRDefault="00160875" w:rsidP="002E50BB">
      <w:pPr>
        <w:pStyle w:val="Voetnoottekst"/>
        <w:spacing w:after="0"/>
        <w:rPr>
          <w:lang w:val="en-US"/>
        </w:rPr>
      </w:pPr>
      <w:r w:rsidRPr="00CB5FBE">
        <w:rPr>
          <w:rStyle w:val="Voetnootmarkering"/>
          <w:rFonts w:ascii="Verdana" w:hAnsi="Verdana"/>
          <w:sz w:val="16"/>
          <w:szCs w:val="16"/>
        </w:rPr>
        <w:footnoteRef/>
      </w:r>
      <w:r w:rsidRPr="00294209">
        <w:rPr>
          <w:lang w:val="en-US"/>
        </w:rPr>
        <w:t xml:space="preserve"> </w:t>
      </w:r>
      <w:r>
        <w:rPr>
          <w:rFonts w:ascii="Verdana" w:hAnsi="Verdana"/>
          <w:sz w:val="14"/>
          <w:szCs w:val="14"/>
          <w:lang w:val="en-GB"/>
        </w:rPr>
        <w:t xml:space="preserve">See for more information: </w:t>
      </w:r>
      <w:hyperlink r:id="rId2" w:history="1">
        <w:r w:rsidRPr="00527D5A">
          <w:rPr>
            <w:rStyle w:val="Hyperlink"/>
            <w:rFonts w:ascii="Verdana" w:hAnsi="Verdana"/>
            <w:sz w:val="14"/>
            <w:szCs w:val="14"/>
            <w:lang w:val="en-GB"/>
          </w:rPr>
          <w:t>http://europass.cedefop.europa.eu/en/resources/european-language-levels-cefr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857" w:type="dxa"/>
      <w:tblBorders>
        <w:bottom w:val="single" w:sz="4" w:space="0" w:color="7F7F7F"/>
      </w:tblBorders>
      <w:tblLayout w:type="fixed"/>
      <w:tblCellMar>
        <w:left w:w="0" w:type="dxa"/>
        <w:right w:w="0" w:type="dxa"/>
      </w:tblCellMar>
      <w:tblLook w:val="0000" w:firstRow="0" w:lastRow="0" w:firstColumn="0" w:lastColumn="0" w:noHBand="0" w:noVBand="0"/>
    </w:tblPr>
    <w:tblGrid>
      <w:gridCol w:w="6522"/>
      <w:gridCol w:w="3118"/>
    </w:tblGrid>
    <w:tr w:rsidR="00160875" w:rsidRPr="0062320B" w14:paraId="25669D7E" w14:textId="77777777" w:rsidTr="00902F4F">
      <w:trPr>
        <w:trHeight w:val="952"/>
      </w:trPr>
      <w:tc>
        <w:tcPr>
          <w:tcW w:w="6522" w:type="dxa"/>
          <w:tcBorders>
            <w:top w:val="nil"/>
            <w:left w:val="nil"/>
            <w:bottom w:val="nil"/>
            <w:right w:val="nil"/>
          </w:tcBorders>
          <w:vAlign w:val="center"/>
        </w:tcPr>
        <w:p w14:paraId="0099DB11" w14:textId="147D2997" w:rsidR="00160875" w:rsidRPr="00AD66BB" w:rsidRDefault="000A679C" w:rsidP="00F975F5">
          <w:pPr>
            <w:jc w:val="center"/>
            <w:rPr>
              <w:rFonts w:ascii="Verdana" w:hAnsi="Verdana"/>
              <w:b/>
              <w:sz w:val="18"/>
              <w:szCs w:val="18"/>
              <w:lang w:val="en-GB"/>
            </w:rPr>
          </w:pPr>
          <w:r w:rsidRPr="00400396">
            <w:rPr>
              <w:noProof/>
              <w:sz w:val="16"/>
              <w:szCs w:val="16"/>
              <w:lang w:val="en-US" w:eastAsia="x-none"/>
            </w:rPr>
            <w:drawing>
              <wp:anchor distT="0" distB="0" distL="114300" distR="114300" simplePos="0" relativeHeight="251666432" behindDoc="0" locked="0" layoutInCell="1" allowOverlap="1" wp14:anchorId="12F3A36E" wp14:editId="5EF017DF">
                <wp:simplePos x="0" y="0"/>
                <wp:positionH relativeFrom="margin">
                  <wp:posOffset>-845820</wp:posOffset>
                </wp:positionH>
                <wp:positionV relativeFrom="paragraph">
                  <wp:posOffset>-268605</wp:posOffset>
                </wp:positionV>
                <wp:extent cx="2095500" cy="1163320"/>
                <wp:effectExtent l="0" t="0" r="0" b="0"/>
                <wp:wrapNone/>
                <wp:docPr id="1981560877" name="Picture 2" descr="A logo of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560877" name="Picture 2" descr="A logo of a universit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11633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8" w:type="dxa"/>
          <w:tcBorders>
            <w:top w:val="nil"/>
            <w:left w:val="nil"/>
            <w:bottom w:val="nil"/>
            <w:right w:val="nil"/>
          </w:tcBorders>
          <w:vAlign w:val="center"/>
        </w:tcPr>
        <w:p w14:paraId="5045EB74" w14:textId="2ED20E3E" w:rsidR="00160875" w:rsidRPr="00DE0A70" w:rsidRDefault="00902F4F" w:rsidP="00294209">
          <w:pPr>
            <w:tabs>
              <w:tab w:val="left" w:pos="3119"/>
            </w:tabs>
            <w:spacing w:after="0"/>
            <w:jc w:val="center"/>
            <w:rPr>
              <w:rFonts w:ascii="Verdana" w:hAnsi="Verdana"/>
              <w:b/>
              <w:i/>
              <w:color w:val="003CB4"/>
              <w:sz w:val="10"/>
              <w:szCs w:val="10"/>
              <w:lang w:val="en-GB"/>
            </w:rPr>
          </w:pPr>
          <w:r>
            <w:rPr>
              <w:noProof/>
            </w:rPr>
            <w:drawing>
              <wp:anchor distT="0" distB="0" distL="114300" distR="114300" simplePos="0" relativeHeight="251664384" behindDoc="1" locked="0" layoutInCell="1" allowOverlap="1" wp14:anchorId="5BD37EF9" wp14:editId="60B73DE6">
                <wp:simplePos x="0" y="0"/>
                <wp:positionH relativeFrom="column">
                  <wp:posOffset>-1180465</wp:posOffset>
                </wp:positionH>
                <wp:positionV relativeFrom="paragraph">
                  <wp:posOffset>-102235</wp:posOffset>
                </wp:positionV>
                <wp:extent cx="2607310" cy="546100"/>
                <wp:effectExtent l="0" t="0" r="2540"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07310" cy="5461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6CB4AC8F" w14:textId="4FC00498" w:rsidR="00160875" w:rsidRPr="00FD64F1" w:rsidRDefault="00160875" w:rsidP="00F130FB">
    <w:pPr>
      <w:pStyle w:val="Koptekst"/>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1B1A9" w14:textId="77777777" w:rsidR="00160875" w:rsidRPr="00865FC1" w:rsidRDefault="00160875" w:rsidP="00E01AAA">
    <w:pPr>
      <w:pStyle w:val="Koptekst"/>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15:restartNumberingAfterBreak="0">
    <w:nsid w:val="06D55C31"/>
    <w:multiLevelType w:val="hybridMultilevel"/>
    <w:tmpl w:val="4C58479E"/>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CDD3345"/>
    <w:multiLevelType w:val="hybridMultilevel"/>
    <w:tmpl w:val="325ECC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0CE84248"/>
    <w:multiLevelType w:val="hybridMultilevel"/>
    <w:tmpl w:val="96F83B6C"/>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7C10E72"/>
    <w:multiLevelType w:val="hybridMultilevel"/>
    <w:tmpl w:val="96F83B6C"/>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1530A4"/>
    <w:multiLevelType w:val="multilevel"/>
    <w:tmpl w:val="8CE23BCC"/>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D573EC6"/>
    <w:multiLevelType w:val="hybridMultilevel"/>
    <w:tmpl w:val="9814C59E"/>
    <w:lvl w:ilvl="0" w:tplc="D046898A">
      <w:start w:val="1"/>
      <w:numFmt w:val="bullet"/>
      <w:pStyle w:val="Bulletpoint1"/>
      <w:lvlText w:val=""/>
      <w:lvlJc w:val="left"/>
      <w:pPr>
        <w:ind w:left="1080" w:hanging="360"/>
      </w:pPr>
      <w:rPr>
        <w:rFonts w:ascii="Symbol" w:hAnsi="Symbol" w:hint="default"/>
        <w:color w:val="002395"/>
      </w:rPr>
    </w:lvl>
    <w:lvl w:ilvl="1" w:tplc="E16438BC" w:tentative="1">
      <w:start w:val="1"/>
      <w:numFmt w:val="bullet"/>
      <w:lvlText w:val="o"/>
      <w:lvlJc w:val="left"/>
      <w:pPr>
        <w:ind w:left="1800" w:hanging="360"/>
      </w:pPr>
      <w:rPr>
        <w:rFonts w:ascii="Courier New" w:hAnsi="Courier New" w:cs="Courier New" w:hint="default"/>
      </w:rPr>
    </w:lvl>
    <w:lvl w:ilvl="2" w:tplc="D7E4C3B4" w:tentative="1">
      <w:start w:val="1"/>
      <w:numFmt w:val="bullet"/>
      <w:lvlText w:val=""/>
      <w:lvlJc w:val="left"/>
      <w:pPr>
        <w:ind w:left="2520" w:hanging="360"/>
      </w:pPr>
      <w:rPr>
        <w:rFonts w:ascii="Wingdings" w:hAnsi="Wingdings" w:hint="default"/>
      </w:rPr>
    </w:lvl>
    <w:lvl w:ilvl="3" w:tplc="48ECE41C" w:tentative="1">
      <w:start w:val="1"/>
      <w:numFmt w:val="bullet"/>
      <w:lvlText w:val=""/>
      <w:lvlJc w:val="left"/>
      <w:pPr>
        <w:ind w:left="3240" w:hanging="360"/>
      </w:pPr>
      <w:rPr>
        <w:rFonts w:ascii="Symbol" w:hAnsi="Symbol" w:hint="default"/>
      </w:rPr>
    </w:lvl>
    <w:lvl w:ilvl="4" w:tplc="B49C4966" w:tentative="1">
      <w:start w:val="1"/>
      <w:numFmt w:val="bullet"/>
      <w:lvlText w:val="o"/>
      <w:lvlJc w:val="left"/>
      <w:pPr>
        <w:ind w:left="3960" w:hanging="360"/>
      </w:pPr>
      <w:rPr>
        <w:rFonts w:ascii="Courier New" w:hAnsi="Courier New" w:cs="Courier New" w:hint="default"/>
      </w:rPr>
    </w:lvl>
    <w:lvl w:ilvl="5" w:tplc="57AA7662" w:tentative="1">
      <w:start w:val="1"/>
      <w:numFmt w:val="bullet"/>
      <w:lvlText w:val=""/>
      <w:lvlJc w:val="left"/>
      <w:pPr>
        <w:ind w:left="4680" w:hanging="360"/>
      </w:pPr>
      <w:rPr>
        <w:rFonts w:ascii="Wingdings" w:hAnsi="Wingdings" w:hint="default"/>
      </w:rPr>
    </w:lvl>
    <w:lvl w:ilvl="6" w:tplc="2ADEF7FC" w:tentative="1">
      <w:start w:val="1"/>
      <w:numFmt w:val="bullet"/>
      <w:lvlText w:val=""/>
      <w:lvlJc w:val="left"/>
      <w:pPr>
        <w:ind w:left="5400" w:hanging="360"/>
      </w:pPr>
      <w:rPr>
        <w:rFonts w:ascii="Symbol" w:hAnsi="Symbol" w:hint="default"/>
      </w:rPr>
    </w:lvl>
    <w:lvl w:ilvl="7" w:tplc="0BE2588C" w:tentative="1">
      <w:start w:val="1"/>
      <w:numFmt w:val="bullet"/>
      <w:lvlText w:val="o"/>
      <w:lvlJc w:val="left"/>
      <w:pPr>
        <w:ind w:left="6120" w:hanging="360"/>
      </w:pPr>
      <w:rPr>
        <w:rFonts w:ascii="Courier New" w:hAnsi="Courier New" w:cs="Courier New" w:hint="default"/>
      </w:rPr>
    </w:lvl>
    <w:lvl w:ilvl="8" w:tplc="72EE7206" w:tentative="1">
      <w:start w:val="1"/>
      <w:numFmt w:val="bullet"/>
      <w:lvlText w:val=""/>
      <w:lvlJc w:val="left"/>
      <w:pPr>
        <w:ind w:left="6840" w:hanging="360"/>
      </w:pPr>
      <w:rPr>
        <w:rFonts w:ascii="Wingdings" w:hAnsi="Wingdings" w:hint="default"/>
      </w:rPr>
    </w:lvl>
  </w:abstractNum>
  <w:abstractNum w:abstractNumId="14" w15:restartNumberingAfterBreak="0">
    <w:nsid w:val="1E525E56"/>
    <w:multiLevelType w:val="hybridMultilevel"/>
    <w:tmpl w:val="7A5485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F734306"/>
    <w:multiLevelType w:val="multilevel"/>
    <w:tmpl w:val="406E0E74"/>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96287A"/>
    <w:multiLevelType w:val="hybridMultilevel"/>
    <w:tmpl w:val="2AF2E2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2B94B7F"/>
    <w:multiLevelType w:val="hybridMultilevel"/>
    <w:tmpl w:val="233CF69C"/>
    <w:lvl w:ilvl="0" w:tplc="04130015">
      <w:start w:val="1"/>
      <w:numFmt w:val="upperLetter"/>
      <w:lvlText w:val="%1."/>
      <w:lvlJc w:val="left"/>
      <w:pPr>
        <w:ind w:left="720" w:hanging="72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2DD3599"/>
    <w:multiLevelType w:val="multilevel"/>
    <w:tmpl w:val="4EAA5BA6"/>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4DA6FB9"/>
    <w:multiLevelType w:val="hybridMultilevel"/>
    <w:tmpl w:val="41DCEC5A"/>
    <w:lvl w:ilvl="0" w:tplc="B9F0E4D0">
      <w:start w:val="1"/>
      <w:numFmt w:val="upperRoman"/>
      <w:lvlText w:val="%1."/>
      <w:lvlJc w:val="left"/>
      <w:pPr>
        <w:ind w:left="720" w:hanging="720"/>
      </w:pPr>
      <w:rPr>
        <w:rFonts w:hint="default"/>
        <w:b/>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1B10B74"/>
    <w:multiLevelType w:val="hybridMultilevel"/>
    <w:tmpl w:val="21D66C5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4" w15:restartNumberingAfterBreak="0">
    <w:nsid w:val="34DE5D1C"/>
    <w:multiLevelType w:val="hybridMultilevel"/>
    <w:tmpl w:val="756E92A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8705A91"/>
    <w:multiLevelType w:val="hybridMultilevel"/>
    <w:tmpl w:val="802811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8E57611"/>
    <w:multiLevelType w:val="hybridMultilevel"/>
    <w:tmpl w:val="07E2E2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95A76D1"/>
    <w:multiLevelType w:val="hybridMultilevel"/>
    <w:tmpl w:val="8C1CB2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AFB6DC8"/>
    <w:multiLevelType w:val="singleLevel"/>
    <w:tmpl w:val="D97CFDF8"/>
    <w:lvl w:ilvl="0">
      <w:start w:val="1"/>
      <w:numFmt w:val="bullet"/>
      <w:pStyle w:val="Lijstopsomteken2"/>
      <w:lvlText w:val=""/>
      <w:lvlJc w:val="left"/>
      <w:pPr>
        <w:tabs>
          <w:tab w:val="num" w:pos="1485"/>
        </w:tabs>
        <w:ind w:left="1485" w:hanging="283"/>
      </w:pPr>
      <w:rPr>
        <w:rFonts w:ascii="Symbol" w:hAnsi="Symbol"/>
      </w:rPr>
    </w:lvl>
  </w:abstractNum>
  <w:abstractNum w:abstractNumId="30" w15:restartNumberingAfterBreak="0">
    <w:nsid w:val="3CF00E18"/>
    <w:multiLevelType w:val="singleLevel"/>
    <w:tmpl w:val="4E1A982C"/>
    <w:lvl w:ilvl="0">
      <w:start w:val="1"/>
      <w:numFmt w:val="bullet"/>
      <w:pStyle w:val="Lijstopsomteken"/>
      <w:lvlText w:val=""/>
      <w:lvlJc w:val="left"/>
      <w:pPr>
        <w:tabs>
          <w:tab w:val="num" w:pos="283"/>
        </w:tabs>
        <w:ind w:left="283" w:hanging="283"/>
      </w:pPr>
      <w:rPr>
        <w:rFonts w:ascii="Symbol" w:hAnsi="Symbol"/>
      </w:rPr>
    </w:lvl>
  </w:abstractNum>
  <w:abstractNum w:abstractNumId="31" w15:restartNumberingAfterBreak="0">
    <w:nsid w:val="3EAB6E1D"/>
    <w:multiLevelType w:val="hybridMultilevel"/>
    <w:tmpl w:val="267608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1AF1523"/>
    <w:multiLevelType w:val="hybridMultilevel"/>
    <w:tmpl w:val="38103490"/>
    <w:lvl w:ilvl="0" w:tplc="35FA3DD2">
      <w:start w:val="1"/>
      <w:numFmt w:val="bullet"/>
      <w:pStyle w:val="List51"/>
      <w:lvlText w:val=""/>
      <w:lvlJc w:val="left"/>
      <w:pPr>
        <w:ind w:left="720" w:hanging="360"/>
      </w:pPr>
      <w:rPr>
        <w:rFonts w:ascii="Wingdings" w:hAnsi="Wingdings" w:hint="default"/>
      </w:rPr>
    </w:lvl>
    <w:lvl w:ilvl="1" w:tplc="340ADEBC" w:tentative="1">
      <w:start w:val="1"/>
      <w:numFmt w:val="bullet"/>
      <w:lvlText w:val="o"/>
      <w:lvlJc w:val="left"/>
      <w:pPr>
        <w:ind w:left="1440" w:hanging="360"/>
      </w:pPr>
      <w:rPr>
        <w:rFonts w:ascii="Courier New" w:hAnsi="Courier New" w:cs="Courier New" w:hint="default"/>
      </w:rPr>
    </w:lvl>
    <w:lvl w:ilvl="2" w:tplc="8D466038" w:tentative="1">
      <w:start w:val="1"/>
      <w:numFmt w:val="bullet"/>
      <w:lvlText w:val=""/>
      <w:lvlJc w:val="left"/>
      <w:pPr>
        <w:ind w:left="2160" w:hanging="360"/>
      </w:pPr>
      <w:rPr>
        <w:rFonts w:ascii="Wingdings" w:hAnsi="Wingdings" w:hint="default"/>
      </w:rPr>
    </w:lvl>
    <w:lvl w:ilvl="3" w:tplc="DCD0B618" w:tentative="1">
      <w:start w:val="1"/>
      <w:numFmt w:val="bullet"/>
      <w:lvlText w:val=""/>
      <w:lvlJc w:val="left"/>
      <w:pPr>
        <w:ind w:left="2880" w:hanging="360"/>
      </w:pPr>
      <w:rPr>
        <w:rFonts w:ascii="Symbol" w:hAnsi="Symbol" w:hint="default"/>
      </w:rPr>
    </w:lvl>
    <w:lvl w:ilvl="4" w:tplc="56CEA748" w:tentative="1">
      <w:start w:val="1"/>
      <w:numFmt w:val="bullet"/>
      <w:lvlText w:val="o"/>
      <w:lvlJc w:val="left"/>
      <w:pPr>
        <w:ind w:left="3600" w:hanging="360"/>
      </w:pPr>
      <w:rPr>
        <w:rFonts w:ascii="Courier New" w:hAnsi="Courier New" w:cs="Courier New" w:hint="default"/>
      </w:rPr>
    </w:lvl>
    <w:lvl w:ilvl="5" w:tplc="27007C9E" w:tentative="1">
      <w:start w:val="1"/>
      <w:numFmt w:val="bullet"/>
      <w:lvlText w:val=""/>
      <w:lvlJc w:val="left"/>
      <w:pPr>
        <w:ind w:left="4320" w:hanging="360"/>
      </w:pPr>
      <w:rPr>
        <w:rFonts w:ascii="Wingdings" w:hAnsi="Wingdings" w:hint="default"/>
      </w:rPr>
    </w:lvl>
    <w:lvl w:ilvl="6" w:tplc="5F0A9A68" w:tentative="1">
      <w:start w:val="1"/>
      <w:numFmt w:val="bullet"/>
      <w:lvlText w:val=""/>
      <w:lvlJc w:val="left"/>
      <w:pPr>
        <w:ind w:left="5040" w:hanging="360"/>
      </w:pPr>
      <w:rPr>
        <w:rFonts w:ascii="Symbol" w:hAnsi="Symbol" w:hint="default"/>
      </w:rPr>
    </w:lvl>
    <w:lvl w:ilvl="7" w:tplc="EE40908C" w:tentative="1">
      <w:start w:val="1"/>
      <w:numFmt w:val="bullet"/>
      <w:lvlText w:val="o"/>
      <w:lvlJc w:val="left"/>
      <w:pPr>
        <w:ind w:left="5760" w:hanging="360"/>
      </w:pPr>
      <w:rPr>
        <w:rFonts w:ascii="Courier New" w:hAnsi="Courier New" w:cs="Courier New" w:hint="default"/>
      </w:rPr>
    </w:lvl>
    <w:lvl w:ilvl="8" w:tplc="E006F26E" w:tentative="1">
      <w:start w:val="1"/>
      <w:numFmt w:val="bullet"/>
      <w:lvlText w:val=""/>
      <w:lvlJc w:val="left"/>
      <w:pPr>
        <w:ind w:left="6480" w:hanging="360"/>
      </w:pPr>
      <w:rPr>
        <w:rFonts w:ascii="Wingdings" w:hAnsi="Wingdings" w:hint="default"/>
      </w:rPr>
    </w:lvl>
  </w:abstractNum>
  <w:abstractNum w:abstractNumId="33" w15:restartNumberingAfterBreak="0">
    <w:nsid w:val="42EA5981"/>
    <w:multiLevelType w:val="hybridMultilevel"/>
    <w:tmpl w:val="D38E81CC"/>
    <w:lvl w:ilvl="0" w:tplc="72D25BF0">
      <w:start w:val="1"/>
      <w:numFmt w:val="bullet"/>
      <w:pStyle w:val="List6"/>
      <w:lvlText w:val=""/>
      <w:lvlJc w:val="left"/>
      <w:pPr>
        <w:ind w:left="720" w:hanging="360"/>
      </w:pPr>
      <w:rPr>
        <w:rFonts w:ascii="Wingdings" w:hAnsi="Wingdings" w:hint="default"/>
      </w:rPr>
    </w:lvl>
    <w:lvl w:ilvl="1" w:tplc="A3FCA970">
      <w:numFmt w:val="bullet"/>
      <w:lvlText w:val="•"/>
      <w:lvlJc w:val="left"/>
      <w:pPr>
        <w:ind w:left="1440" w:hanging="360"/>
      </w:pPr>
      <w:rPr>
        <w:rFonts w:ascii="Verdana" w:eastAsia="Times New Roman" w:hAnsi="Verdana" w:cs="Arial" w:hint="default"/>
      </w:rPr>
    </w:lvl>
    <w:lvl w:ilvl="2" w:tplc="E132CBA4" w:tentative="1">
      <w:start w:val="1"/>
      <w:numFmt w:val="bullet"/>
      <w:lvlText w:val=""/>
      <w:lvlJc w:val="left"/>
      <w:pPr>
        <w:ind w:left="2160" w:hanging="360"/>
      </w:pPr>
      <w:rPr>
        <w:rFonts w:ascii="Wingdings" w:hAnsi="Wingdings" w:hint="default"/>
      </w:rPr>
    </w:lvl>
    <w:lvl w:ilvl="3" w:tplc="FDE4B64A" w:tentative="1">
      <w:start w:val="1"/>
      <w:numFmt w:val="bullet"/>
      <w:lvlText w:val=""/>
      <w:lvlJc w:val="left"/>
      <w:pPr>
        <w:ind w:left="2880" w:hanging="360"/>
      </w:pPr>
      <w:rPr>
        <w:rFonts w:ascii="Symbol" w:hAnsi="Symbol" w:hint="default"/>
      </w:rPr>
    </w:lvl>
    <w:lvl w:ilvl="4" w:tplc="D00C11C2" w:tentative="1">
      <w:start w:val="1"/>
      <w:numFmt w:val="bullet"/>
      <w:lvlText w:val="o"/>
      <w:lvlJc w:val="left"/>
      <w:pPr>
        <w:ind w:left="3600" w:hanging="360"/>
      </w:pPr>
      <w:rPr>
        <w:rFonts w:ascii="Courier New" w:hAnsi="Courier New" w:cs="Courier New" w:hint="default"/>
      </w:rPr>
    </w:lvl>
    <w:lvl w:ilvl="5" w:tplc="8A94F116" w:tentative="1">
      <w:start w:val="1"/>
      <w:numFmt w:val="bullet"/>
      <w:lvlText w:val=""/>
      <w:lvlJc w:val="left"/>
      <w:pPr>
        <w:ind w:left="4320" w:hanging="360"/>
      </w:pPr>
      <w:rPr>
        <w:rFonts w:ascii="Wingdings" w:hAnsi="Wingdings" w:hint="default"/>
      </w:rPr>
    </w:lvl>
    <w:lvl w:ilvl="6" w:tplc="8048C3E8" w:tentative="1">
      <w:start w:val="1"/>
      <w:numFmt w:val="bullet"/>
      <w:lvlText w:val=""/>
      <w:lvlJc w:val="left"/>
      <w:pPr>
        <w:ind w:left="5040" w:hanging="360"/>
      </w:pPr>
      <w:rPr>
        <w:rFonts w:ascii="Symbol" w:hAnsi="Symbol" w:hint="default"/>
      </w:rPr>
    </w:lvl>
    <w:lvl w:ilvl="7" w:tplc="3A926A96" w:tentative="1">
      <w:start w:val="1"/>
      <w:numFmt w:val="bullet"/>
      <w:lvlText w:val="o"/>
      <w:lvlJc w:val="left"/>
      <w:pPr>
        <w:ind w:left="5760" w:hanging="360"/>
      </w:pPr>
      <w:rPr>
        <w:rFonts w:ascii="Courier New" w:hAnsi="Courier New" w:cs="Courier New" w:hint="default"/>
      </w:rPr>
    </w:lvl>
    <w:lvl w:ilvl="8" w:tplc="7C9858C0" w:tentative="1">
      <w:start w:val="1"/>
      <w:numFmt w:val="bullet"/>
      <w:lvlText w:val=""/>
      <w:lvlJc w:val="left"/>
      <w:pPr>
        <w:ind w:left="6480" w:hanging="360"/>
      </w:pPr>
      <w:rPr>
        <w:rFonts w:ascii="Wingdings" w:hAnsi="Wingdings" w:hint="default"/>
      </w:rPr>
    </w:lvl>
  </w:abstractNum>
  <w:abstractNum w:abstractNumId="34" w15:restartNumberingAfterBreak="0">
    <w:nsid w:val="432475CA"/>
    <w:multiLevelType w:val="hybridMultilevel"/>
    <w:tmpl w:val="BAE8EAA8"/>
    <w:lvl w:ilvl="0" w:tplc="59E646DC">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6" w15:restartNumberingAfterBreak="0">
    <w:nsid w:val="488C6A43"/>
    <w:multiLevelType w:val="hybridMultilevel"/>
    <w:tmpl w:val="604EF788"/>
    <w:lvl w:ilvl="0" w:tplc="04130001">
      <w:start w:val="1"/>
      <w:numFmt w:val="bullet"/>
      <w:lvlText w:val=""/>
      <w:lvlJc w:val="left"/>
      <w:pPr>
        <w:ind w:left="360" w:hanging="360"/>
      </w:pPr>
      <w:rPr>
        <w:rFonts w:ascii="Symbol" w:hAnsi="Symbol" w:hint="default"/>
        <w:lang w:val="fr-FR"/>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3E7D78"/>
    <w:multiLevelType w:val="hybridMultilevel"/>
    <w:tmpl w:val="966AE028"/>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4F82628F"/>
    <w:multiLevelType w:val="hybridMultilevel"/>
    <w:tmpl w:val="6E6A63D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4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4" w15:restartNumberingAfterBreak="0">
    <w:nsid w:val="620F2440"/>
    <w:multiLevelType w:val="singleLevel"/>
    <w:tmpl w:val="6860A420"/>
    <w:lvl w:ilvl="0">
      <w:start w:val="1"/>
      <w:numFmt w:val="bullet"/>
      <w:pStyle w:val="Lijstopsomteken3"/>
      <w:lvlText w:val=""/>
      <w:lvlJc w:val="left"/>
      <w:pPr>
        <w:tabs>
          <w:tab w:val="num" w:pos="1485"/>
        </w:tabs>
        <w:ind w:left="1485" w:hanging="283"/>
      </w:pPr>
      <w:rPr>
        <w:rFonts w:ascii="Symbol" w:hAnsi="Symbol"/>
      </w:rPr>
    </w:lvl>
  </w:abstractNum>
  <w:abstractNum w:abstractNumId="45" w15:restartNumberingAfterBreak="0">
    <w:nsid w:val="6DF118C0"/>
    <w:multiLevelType w:val="singleLevel"/>
    <w:tmpl w:val="B90C8B88"/>
    <w:lvl w:ilvl="0">
      <w:start w:val="1"/>
      <w:numFmt w:val="bullet"/>
      <w:pStyle w:val="Lijstopsomteken4"/>
      <w:lvlText w:val=""/>
      <w:lvlJc w:val="left"/>
      <w:pPr>
        <w:tabs>
          <w:tab w:val="num" w:pos="1485"/>
        </w:tabs>
        <w:ind w:left="1485" w:hanging="283"/>
      </w:pPr>
      <w:rPr>
        <w:rFonts w:ascii="Symbol" w:hAnsi="Symbol"/>
      </w:rPr>
    </w:lvl>
  </w:abstractNum>
  <w:abstractNum w:abstractNumId="46" w15:restartNumberingAfterBreak="0">
    <w:nsid w:val="722304D7"/>
    <w:multiLevelType w:val="multilevel"/>
    <w:tmpl w:val="9DE2758E"/>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B373DB4"/>
    <w:multiLevelType w:val="hybridMultilevel"/>
    <w:tmpl w:val="C67631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68538611">
    <w:abstractNumId w:val="1"/>
  </w:num>
  <w:num w:numId="2" w16cid:durableId="1272125339">
    <w:abstractNumId w:val="0"/>
  </w:num>
  <w:num w:numId="3" w16cid:durableId="622926993">
    <w:abstractNumId w:val="15"/>
  </w:num>
  <w:num w:numId="4" w16cid:durableId="567766115">
    <w:abstractNumId w:val="30"/>
  </w:num>
  <w:num w:numId="5" w16cid:durableId="1606880836">
    <w:abstractNumId w:val="20"/>
  </w:num>
  <w:num w:numId="6" w16cid:durableId="1682321487">
    <w:abstractNumId w:val="29"/>
  </w:num>
  <w:num w:numId="7" w16cid:durableId="1958871289">
    <w:abstractNumId w:val="44"/>
  </w:num>
  <w:num w:numId="8" w16cid:durableId="940453398">
    <w:abstractNumId w:val="45"/>
  </w:num>
  <w:num w:numId="9" w16cid:durableId="248589551">
    <w:abstractNumId w:val="23"/>
  </w:num>
  <w:num w:numId="10" w16cid:durableId="1270626202">
    <w:abstractNumId w:val="43"/>
  </w:num>
  <w:num w:numId="11" w16cid:durableId="7951780">
    <w:abstractNumId w:val="42"/>
  </w:num>
  <w:num w:numId="12" w16cid:durableId="1154756350">
    <w:abstractNumId w:val="35"/>
  </w:num>
  <w:num w:numId="13" w16cid:durableId="653217664">
    <w:abstractNumId w:val="41"/>
  </w:num>
  <w:num w:numId="14" w16cid:durableId="806555397">
    <w:abstractNumId w:val="18"/>
  </w:num>
  <w:num w:numId="15" w16cid:durableId="196235532">
    <w:abstractNumId w:val="25"/>
  </w:num>
  <w:num w:numId="16" w16cid:durableId="1881476582">
    <w:abstractNumId w:val="12"/>
  </w:num>
  <w:num w:numId="17" w16cid:durableId="2110081591">
    <w:abstractNumId w:val="21"/>
  </w:num>
  <w:num w:numId="18" w16cid:durableId="1321422598">
    <w:abstractNumId w:val="46"/>
  </w:num>
  <w:num w:numId="19" w16cid:durableId="1510559021">
    <w:abstractNumId w:val="39"/>
  </w:num>
  <w:num w:numId="20" w16cid:durableId="1012339147">
    <w:abstractNumId w:val="13"/>
  </w:num>
  <w:num w:numId="21" w16cid:durableId="1066415363">
    <w:abstractNumId w:val="32"/>
  </w:num>
  <w:num w:numId="22" w16cid:durableId="340087575">
    <w:abstractNumId w:val="33"/>
  </w:num>
  <w:num w:numId="23" w16cid:durableId="253365355">
    <w:abstractNumId w:val="37"/>
  </w:num>
  <w:num w:numId="24" w16cid:durableId="1100679763">
    <w:abstractNumId w:val="11"/>
  </w:num>
  <w:num w:numId="25" w16cid:durableId="1240480792">
    <w:abstractNumId w:val="19"/>
  </w:num>
  <w:num w:numId="26" w16cid:durableId="2064912039">
    <w:abstractNumId w:val="34"/>
  </w:num>
  <w:num w:numId="27" w16cid:durableId="36706022">
    <w:abstractNumId w:val="17"/>
  </w:num>
  <w:num w:numId="28" w16cid:durableId="436994542">
    <w:abstractNumId w:val="22"/>
  </w:num>
  <w:num w:numId="29" w16cid:durableId="120927784">
    <w:abstractNumId w:val="27"/>
  </w:num>
  <w:num w:numId="30" w16cid:durableId="1821996216">
    <w:abstractNumId w:val="8"/>
  </w:num>
  <w:num w:numId="31" w16cid:durableId="1743213622">
    <w:abstractNumId w:val="24"/>
  </w:num>
  <w:num w:numId="32" w16cid:durableId="1720592731">
    <w:abstractNumId w:val="47"/>
  </w:num>
  <w:num w:numId="33" w16cid:durableId="196704414">
    <w:abstractNumId w:val="38"/>
  </w:num>
  <w:num w:numId="34" w16cid:durableId="22481244">
    <w:abstractNumId w:val="16"/>
  </w:num>
  <w:num w:numId="35" w16cid:durableId="1109592587">
    <w:abstractNumId w:val="36"/>
  </w:num>
  <w:num w:numId="36" w16cid:durableId="745418279">
    <w:abstractNumId w:val="10"/>
  </w:num>
  <w:num w:numId="37" w16cid:durableId="1270700296">
    <w:abstractNumId w:val="40"/>
  </w:num>
  <w:num w:numId="38" w16cid:durableId="678627978">
    <w:abstractNumId w:val="31"/>
  </w:num>
  <w:num w:numId="39" w16cid:durableId="781147712">
    <w:abstractNumId w:val="14"/>
  </w:num>
  <w:num w:numId="40" w16cid:durableId="198132086">
    <w:abstractNumId w:val="28"/>
  </w:num>
  <w:num w:numId="41" w16cid:durableId="1756588125">
    <w:abstractNumId w:val="26"/>
  </w:num>
  <w:num w:numId="42" w16cid:durableId="939753450">
    <w:abstractNumId w:val="9"/>
  </w:num>
  <w:num w:numId="43" w16cid:durableId="436365515">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J:\Workgroups\SEA\IR-EN-SCHOLARSHIPS\3.6 Scholarships\Erasmus Plus vanaf 2014\00 2017-2018\2017-2018 ERASMUS+ STUDI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Overzicht studenten$'`"/>
    <w:odso>
      <w:udl w:val="Provider=Microsoft.ACE.OLEDB.12.0;User ID=Admin;Data Source=J:\Workgroups\SEA\IR-EN-SCHOLARSHIPS\3.6 Scholarships\Erasmus Plus vanaf 2014\00 2017-2018\2017-2018 ERASMUS+ STUDI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Overzicht studenten$'"/>
      <w:src r:id="rId2"/>
      <w:colDelim w:val="9"/>
      <w:type w:val="database"/>
      <w:fHdr/>
      <w:fieldMapData>
        <w:column w:val="0"/>
        <w:lid w:val="nl-NL"/>
      </w:fieldMapData>
      <w:fieldMapData>
        <w:column w:val="0"/>
        <w:lid w:val="nl-NL"/>
      </w:fieldMapData>
      <w:fieldMapData>
        <w:type w:val="dbColumn"/>
        <w:name w:val="First name"/>
        <w:mappedName w:val="First Name"/>
        <w:column w:val="8"/>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type w:val="dbColumn"/>
        <w:name w:val="Address"/>
        <w:mappedName w:val="Address 1"/>
        <w:column w:val="10"/>
        <w:lid w:val="nl-NL"/>
      </w:fieldMapData>
      <w:fieldMapData>
        <w:column w:val="0"/>
        <w:lid w:val="nl-NL"/>
      </w:fieldMapData>
      <w:fieldMapData>
        <w:type w:val="dbColumn"/>
        <w:name w:val="City"/>
        <w:mappedName w:val="City"/>
        <w:column w:val="12"/>
        <w:lid w:val="nl-NL"/>
      </w:fieldMapData>
      <w:fieldMapData>
        <w:column w:val="0"/>
        <w:lid w:val="nl-NL"/>
      </w:fieldMapData>
      <w:fieldMapData>
        <w:type w:val="dbColumn"/>
        <w:name w:val="Postal code"/>
        <w:mappedName w:val="Postal Code"/>
        <w:column w:val="11"/>
        <w:lid w:val="nl-NL"/>
      </w:fieldMapData>
      <w:fieldMapData>
        <w:type w:val="dbColumn"/>
        <w:name w:val="Country"/>
        <w:mappedName w:val="Country or Region"/>
        <w:column w:val="13"/>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odso>
  </w:mailMerge>
  <w:defaultTabStop w:val="720"/>
  <w:hyphenationZone w:val="425"/>
  <w:defaultTableStyle w:val="Tabelraster"/>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2FC3"/>
    <w:rsid w:val="0000420B"/>
    <w:rsid w:val="0000451C"/>
    <w:rsid w:val="000078D2"/>
    <w:rsid w:val="000100FE"/>
    <w:rsid w:val="00012209"/>
    <w:rsid w:val="00012BD6"/>
    <w:rsid w:val="000130A9"/>
    <w:rsid w:val="00014383"/>
    <w:rsid w:val="00014945"/>
    <w:rsid w:val="00014C4D"/>
    <w:rsid w:val="00015647"/>
    <w:rsid w:val="00015B0A"/>
    <w:rsid w:val="00016F51"/>
    <w:rsid w:val="00017543"/>
    <w:rsid w:val="000175AD"/>
    <w:rsid w:val="0001763D"/>
    <w:rsid w:val="00020469"/>
    <w:rsid w:val="00021831"/>
    <w:rsid w:val="000229B7"/>
    <w:rsid w:val="000235C5"/>
    <w:rsid w:val="000246E3"/>
    <w:rsid w:val="00025A01"/>
    <w:rsid w:val="00025F5B"/>
    <w:rsid w:val="00030154"/>
    <w:rsid w:val="00030527"/>
    <w:rsid w:val="00030B0F"/>
    <w:rsid w:val="00030D4D"/>
    <w:rsid w:val="00031BF4"/>
    <w:rsid w:val="000322B4"/>
    <w:rsid w:val="00033385"/>
    <w:rsid w:val="00035B93"/>
    <w:rsid w:val="0004042E"/>
    <w:rsid w:val="000420DD"/>
    <w:rsid w:val="0004228F"/>
    <w:rsid w:val="0004347D"/>
    <w:rsid w:val="00043DA6"/>
    <w:rsid w:val="00044274"/>
    <w:rsid w:val="000446C7"/>
    <w:rsid w:val="00044ED6"/>
    <w:rsid w:val="00046C79"/>
    <w:rsid w:val="00047456"/>
    <w:rsid w:val="00047543"/>
    <w:rsid w:val="00050692"/>
    <w:rsid w:val="000517BA"/>
    <w:rsid w:val="00052009"/>
    <w:rsid w:val="000526D8"/>
    <w:rsid w:val="000551B5"/>
    <w:rsid w:val="000566D0"/>
    <w:rsid w:val="000605C0"/>
    <w:rsid w:val="0006067B"/>
    <w:rsid w:val="000607F9"/>
    <w:rsid w:val="00060AB1"/>
    <w:rsid w:val="000624B2"/>
    <w:rsid w:val="00062E29"/>
    <w:rsid w:val="00064C2F"/>
    <w:rsid w:val="00066336"/>
    <w:rsid w:val="000704C5"/>
    <w:rsid w:val="00071695"/>
    <w:rsid w:val="00071890"/>
    <w:rsid w:val="00072208"/>
    <w:rsid w:val="0007337F"/>
    <w:rsid w:val="00073505"/>
    <w:rsid w:val="0007372E"/>
    <w:rsid w:val="00074836"/>
    <w:rsid w:val="000760AC"/>
    <w:rsid w:val="000805C5"/>
    <w:rsid w:val="00080DFC"/>
    <w:rsid w:val="00081568"/>
    <w:rsid w:val="00082002"/>
    <w:rsid w:val="0008206C"/>
    <w:rsid w:val="000846B0"/>
    <w:rsid w:val="000862E2"/>
    <w:rsid w:val="00086940"/>
    <w:rsid w:val="00087004"/>
    <w:rsid w:val="0008774C"/>
    <w:rsid w:val="000905BF"/>
    <w:rsid w:val="00090BF3"/>
    <w:rsid w:val="00090DBE"/>
    <w:rsid w:val="00091B57"/>
    <w:rsid w:val="00092123"/>
    <w:rsid w:val="00092B8D"/>
    <w:rsid w:val="00093015"/>
    <w:rsid w:val="000942F7"/>
    <w:rsid w:val="00094313"/>
    <w:rsid w:val="00094F5F"/>
    <w:rsid w:val="00095156"/>
    <w:rsid w:val="00097276"/>
    <w:rsid w:val="00097BEB"/>
    <w:rsid w:val="000A2057"/>
    <w:rsid w:val="000A256B"/>
    <w:rsid w:val="000A3AED"/>
    <w:rsid w:val="000A489E"/>
    <w:rsid w:val="000A5297"/>
    <w:rsid w:val="000A5458"/>
    <w:rsid w:val="000A5496"/>
    <w:rsid w:val="000A61A4"/>
    <w:rsid w:val="000A679C"/>
    <w:rsid w:val="000B0EBD"/>
    <w:rsid w:val="000B11B2"/>
    <w:rsid w:val="000B4B01"/>
    <w:rsid w:val="000B538B"/>
    <w:rsid w:val="000B6149"/>
    <w:rsid w:val="000B62F1"/>
    <w:rsid w:val="000B6D25"/>
    <w:rsid w:val="000B6F98"/>
    <w:rsid w:val="000B6FE5"/>
    <w:rsid w:val="000C00F7"/>
    <w:rsid w:val="000C115D"/>
    <w:rsid w:val="000C2E3A"/>
    <w:rsid w:val="000C2FFF"/>
    <w:rsid w:val="000C302E"/>
    <w:rsid w:val="000C3F81"/>
    <w:rsid w:val="000C3FD3"/>
    <w:rsid w:val="000C5996"/>
    <w:rsid w:val="000C6127"/>
    <w:rsid w:val="000C79D1"/>
    <w:rsid w:val="000C7A4E"/>
    <w:rsid w:val="000C7F5A"/>
    <w:rsid w:val="000D0818"/>
    <w:rsid w:val="000D0FD8"/>
    <w:rsid w:val="000D1581"/>
    <w:rsid w:val="000D37B6"/>
    <w:rsid w:val="000D4146"/>
    <w:rsid w:val="000D5252"/>
    <w:rsid w:val="000D5989"/>
    <w:rsid w:val="000D6320"/>
    <w:rsid w:val="000D786E"/>
    <w:rsid w:val="000E004C"/>
    <w:rsid w:val="000E0953"/>
    <w:rsid w:val="000E0A70"/>
    <w:rsid w:val="000E0CD7"/>
    <w:rsid w:val="000E1C51"/>
    <w:rsid w:val="000E229B"/>
    <w:rsid w:val="000E3662"/>
    <w:rsid w:val="000E3778"/>
    <w:rsid w:val="000E50F2"/>
    <w:rsid w:val="000F00CF"/>
    <w:rsid w:val="000F1813"/>
    <w:rsid w:val="000F1E63"/>
    <w:rsid w:val="000F48F1"/>
    <w:rsid w:val="000F614A"/>
    <w:rsid w:val="000F6F1B"/>
    <w:rsid w:val="000F7AB3"/>
    <w:rsid w:val="00100A4A"/>
    <w:rsid w:val="00101AD8"/>
    <w:rsid w:val="00101D27"/>
    <w:rsid w:val="0010255E"/>
    <w:rsid w:val="00102E5D"/>
    <w:rsid w:val="0010339F"/>
    <w:rsid w:val="001034A4"/>
    <w:rsid w:val="00103C5C"/>
    <w:rsid w:val="00104418"/>
    <w:rsid w:val="00104A67"/>
    <w:rsid w:val="00104BB6"/>
    <w:rsid w:val="00104E48"/>
    <w:rsid w:val="001053D1"/>
    <w:rsid w:val="00105F07"/>
    <w:rsid w:val="001063F4"/>
    <w:rsid w:val="00107BA7"/>
    <w:rsid w:val="00107DA8"/>
    <w:rsid w:val="00107DCC"/>
    <w:rsid w:val="00110311"/>
    <w:rsid w:val="001112CC"/>
    <w:rsid w:val="001117CA"/>
    <w:rsid w:val="00111C6D"/>
    <w:rsid w:val="0011286A"/>
    <w:rsid w:val="001131E8"/>
    <w:rsid w:val="001147DC"/>
    <w:rsid w:val="00114DA6"/>
    <w:rsid w:val="001156CD"/>
    <w:rsid w:val="001166B5"/>
    <w:rsid w:val="0011681E"/>
    <w:rsid w:val="0011797E"/>
    <w:rsid w:val="00120E8D"/>
    <w:rsid w:val="00121293"/>
    <w:rsid w:val="00121ECE"/>
    <w:rsid w:val="00122475"/>
    <w:rsid w:val="00123225"/>
    <w:rsid w:val="001232BA"/>
    <w:rsid w:val="00123F1B"/>
    <w:rsid w:val="00124689"/>
    <w:rsid w:val="001251BA"/>
    <w:rsid w:val="0012527B"/>
    <w:rsid w:val="00125A38"/>
    <w:rsid w:val="001263FE"/>
    <w:rsid w:val="001264FF"/>
    <w:rsid w:val="00130137"/>
    <w:rsid w:val="00130213"/>
    <w:rsid w:val="00133E2A"/>
    <w:rsid w:val="0013447D"/>
    <w:rsid w:val="001347BA"/>
    <w:rsid w:val="00134FAD"/>
    <w:rsid w:val="00135431"/>
    <w:rsid w:val="00135752"/>
    <w:rsid w:val="00136138"/>
    <w:rsid w:val="00136BEE"/>
    <w:rsid w:val="00140769"/>
    <w:rsid w:val="00142A0B"/>
    <w:rsid w:val="00142E7C"/>
    <w:rsid w:val="001507B9"/>
    <w:rsid w:val="00151D39"/>
    <w:rsid w:val="0015235B"/>
    <w:rsid w:val="00152BBD"/>
    <w:rsid w:val="0015351B"/>
    <w:rsid w:val="00154F27"/>
    <w:rsid w:val="0015507D"/>
    <w:rsid w:val="0015521A"/>
    <w:rsid w:val="00155F8B"/>
    <w:rsid w:val="00157516"/>
    <w:rsid w:val="00157579"/>
    <w:rsid w:val="00160875"/>
    <w:rsid w:val="001609E3"/>
    <w:rsid w:val="00162A8F"/>
    <w:rsid w:val="001640FA"/>
    <w:rsid w:val="001645EE"/>
    <w:rsid w:val="00170246"/>
    <w:rsid w:val="00173624"/>
    <w:rsid w:val="00174B57"/>
    <w:rsid w:val="00177524"/>
    <w:rsid w:val="00181A1E"/>
    <w:rsid w:val="00181BCF"/>
    <w:rsid w:val="001824B9"/>
    <w:rsid w:val="001829AA"/>
    <w:rsid w:val="00183A28"/>
    <w:rsid w:val="00185102"/>
    <w:rsid w:val="0018688E"/>
    <w:rsid w:val="00187434"/>
    <w:rsid w:val="001901AA"/>
    <w:rsid w:val="001903D7"/>
    <w:rsid w:val="0019175E"/>
    <w:rsid w:val="00193581"/>
    <w:rsid w:val="00193945"/>
    <w:rsid w:val="00195D27"/>
    <w:rsid w:val="001967DA"/>
    <w:rsid w:val="00196A96"/>
    <w:rsid w:val="00197969"/>
    <w:rsid w:val="001A0ABB"/>
    <w:rsid w:val="001A160E"/>
    <w:rsid w:val="001A1A67"/>
    <w:rsid w:val="001A1F7E"/>
    <w:rsid w:val="001A3654"/>
    <w:rsid w:val="001A3C8E"/>
    <w:rsid w:val="001A47FA"/>
    <w:rsid w:val="001A4F87"/>
    <w:rsid w:val="001A61FB"/>
    <w:rsid w:val="001A687E"/>
    <w:rsid w:val="001A695D"/>
    <w:rsid w:val="001A7671"/>
    <w:rsid w:val="001A7876"/>
    <w:rsid w:val="001B0BB8"/>
    <w:rsid w:val="001B18FE"/>
    <w:rsid w:val="001B1D29"/>
    <w:rsid w:val="001B2370"/>
    <w:rsid w:val="001B3E0C"/>
    <w:rsid w:val="001B41FC"/>
    <w:rsid w:val="001B4291"/>
    <w:rsid w:val="001B438C"/>
    <w:rsid w:val="001B5C79"/>
    <w:rsid w:val="001B601A"/>
    <w:rsid w:val="001B6520"/>
    <w:rsid w:val="001B7C27"/>
    <w:rsid w:val="001B7F2E"/>
    <w:rsid w:val="001C13EE"/>
    <w:rsid w:val="001C1BCE"/>
    <w:rsid w:val="001C23D0"/>
    <w:rsid w:val="001C4019"/>
    <w:rsid w:val="001C4572"/>
    <w:rsid w:val="001C6092"/>
    <w:rsid w:val="001C6433"/>
    <w:rsid w:val="001C6AA1"/>
    <w:rsid w:val="001D3295"/>
    <w:rsid w:val="001D5524"/>
    <w:rsid w:val="001D56D5"/>
    <w:rsid w:val="001D5AAB"/>
    <w:rsid w:val="001D7AA4"/>
    <w:rsid w:val="001D7C14"/>
    <w:rsid w:val="001E0A7F"/>
    <w:rsid w:val="001E0F6A"/>
    <w:rsid w:val="001E13D3"/>
    <w:rsid w:val="001E4656"/>
    <w:rsid w:val="001E577E"/>
    <w:rsid w:val="001E6D64"/>
    <w:rsid w:val="001E6DB4"/>
    <w:rsid w:val="001E7693"/>
    <w:rsid w:val="001F4CB2"/>
    <w:rsid w:val="001F4F42"/>
    <w:rsid w:val="001F59C5"/>
    <w:rsid w:val="001F5C3A"/>
    <w:rsid w:val="001F5EE4"/>
    <w:rsid w:val="001F6040"/>
    <w:rsid w:val="001F6A51"/>
    <w:rsid w:val="001F7077"/>
    <w:rsid w:val="001F7BE7"/>
    <w:rsid w:val="00200B0B"/>
    <w:rsid w:val="00201011"/>
    <w:rsid w:val="00201D0F"/>
    <w:rsid w:val="00203439"/>
    <w:rsid w:val="002036A4"/>
    <w:rsid w:val="00203B94"/>
    <w:rsid w:val="00204AA2"/>
    <w:rsid w:val="002067A1"/>
    <w:rsid w:val="002104BD"/>
    <w:rsid w:val="0021084F"/>
    <w:rsid w:val="002115B6"/>
    <w:rsid w:val="00211616"/>
    <w:rsid w:val="0021201F"/>
    <w:rsid w:val="002122ED"/>
    <w:rsid w:val="00212DB6"/>
    <w:rsid w:val="002138F8"/>
    <w:rsid w:val="00213AD3"/>
    <w:rsid w:val="00214987"/>
    <w:rsid w:val="00214C24"/>
    <w:rsid w:val="002151E7"/>
    <w:rsid w:val="00215B44"/>
    <w:rsid w:val="0021609D"/>
    <w:rsid w:val="002162E6"/>
    <w:rsid w:val="00216B30"/>
    <w:rsid w:val="0022143A"/>
    <w:rsid w:val="00221831"/>
    <w:rsid w:val="00221A8A"/>
    <w:rsid w:val="00221ABD"/>
    <w:rsid w:val="00222F3E"/>
    <w:rsid w:val="00223E44"/>
    <w:rsid w:val="002246F5"/>
    <w:rsid w:val="0022509F"/>
    <w:rsid w:val="00225BD3"/>
    <w:rsid w:val="0022619D"/>
    <w:rsid w:val="00226AF8"/>
    <w:rsid w:val="002270FF"/>
    <w:rsid w:val="00227225"/>
    <w:rsid w:val="0022740E"/>
    <w:rsid w:val="0022745E"/>
    <w:rsid w:val="0022768B"/>
    <w:rsid w:val="002277D3"/>
    <w:rsid w:val="00230F50"/>
    <w:rsid w:val="00231CCB"/>
    <w:rsid w:val="00232D7E"/>
    <w:rsid w:val="00233738"/>
    <w:rsid w:val="00234AFB"/>
    <w:rsid w:val="00235F01"/>
    <w:rsid w:val="002367E6"/>
    <w:rsid w:val="00237378"/>
    <w:rsid w:val="002400C9"/>
    <w:rsid w:val="00240340"/>
    <w:rsid w:val="002412F2"/>
    <w:rsid w:val="0024301D"/>
    <w:rsid w:val="00243576"/>
    <w:rsid w:val="00244385"/>
    <w:rsid w:val="00244CF4"/>
    <w:rsid w:val="0024510B"/>
    <w:rsid w:val="002452DB"/>
    <w:rsid w:val="0024577B"/>
    <w:rsid w:val="0024637F"/>
    <w:rsid w:val="00246D09"/>
    <w:rsid w:val="00247002"/>
    <w:rsid w:val="0025070D"/>
    <w:rsid w:val="00250978"/>
    <w:rsid w:val="00251021"/>
    <w:rsid w:val="00254201"/>
    <w:rsid w:val="00254E9A"/>
    <w:rsid w:val="00255678"/>
    <w:rsid w:val="00255C91"/>
    <w:rsid w:val="002566DA"/>
    <w:rsid w:val="00257C34"/>
    <w:rsid w:val="00260C15"/>
    <w:rsid w:val="00260F2A"/>
    <w:rsid w:val="00261147"/>
    <w:rsid w:val="00262F89"/>
    <w:rsid w:val="00263F09"/>
    <w:rsid w:val="0026452C"/>
    <w:rsid w:val="002647CA"/>
    <w:rsid w:val="00265F66"/>
    <w:rsid w:val="00266ED9"/>
    <w:rsid w:val="0026795B"/>
    <w:rsid w:val="00271299"/>
    <w:rsid w:val="00271FDB"/>
    <w:rsid w:val="00272732"/>
    <w:rsid w:val="00273703"/>
    <w:rsid w:val="002743D3"/>
    <w:rsid w:val="00274B2B"/>
    <w:rsid w:val="00275E00"/>
    <w:rsid w:val="00275E55"/>
    <w:rsid w:val="0027654E"/>
    <w:rsid w:val="0027658C"/>
    <w:rsid w:val="00277A20"/>
    <w:rsid w:val="002800E4"/>
    <w:rsid w:val="002801BE"/>
    <w:rsid w:val="0028031C"/>
    <w:rsid w:val="00280F15"/>
    <w:rsid w:val="00281909"/>
    <w:rsid w:val="00281AB1"/>
    <w:rsid w:val="00281F6A"/>
    <w:rsid w:val="00282256"/>
    <w:rsid w:val="0028274E"/>
    <w:rsid w:val="00284207"/>
    <w:rsid w:val="002846B9"/>
    <w:rsid w:val="00284E56"/>
    <w:rsid w:val="00285534"/>
    <w:rsid w:val="0028765D"/>
    <w:rsid w:val="002877DD"/>
    <w:rsid w:val="00287CD9"/>
    <w:rsid w:val="0029059C"/>
    <w:rsid w:val="00291118"/>
    <w:rsid w:val="002920EB"/>
    <w:rsid w:val="00293F9F"/>
    <w:rsid w:val="00294057"/>
    <w:rsid w:val="00294209"/>
    <w:rsid w:val="002952D3"/>
    <w:rsid w:val="0029577C"/>
    <w:rsid w:val="002965FA"/>
    <w:rsid w:val="002A0192"/>
    <w:rsid w:val="002A35F3"/>
    <w:rsid w:val="002A3C46"/>
    <w:rsid w:val="002A3EE7"/>
    <w:rsid w:val="002A4B4F"/>
    <w:rsid w:val="002A4BFD"/>
    <w:rsid w:val="002A5574"/>
    <w:rsid w:val="002A64FF"/>
    <w:rsid w:val="002A6814"/>
    <w:rsid w:val="002A726D"/>
    <w:rsid w:val="002A7CBE"/>
    <w:rsid w:val="002B0E73"/>
    <w:rsid w:val="002B210D"/>
    <w:rsid w:val="002B287E"/>
    <w:rsid w:val="002B3697"/>
    <w:rsid w:val="002B4323"/>
    <w:rsid w:val="002B50DA"/>
    <w:rsid w:val="002B628A"/>
    <w:rsid w:val="002B767D"/>
    <w:rsid w:val="002C041F"/>
    <w:rsid w:val="002C0829"/>
    <w:rsid w:val="002C1D44"/>
    <w:rsid w:val="002C257A"/>
    <w:rsid w:val="002C2644"/>
    <w:rsid w:val="002C43F7"/>
    <w:rsid w:val="002C55E2"/>
    <w:rsid w:val="002C7322"/>
    <w:rsid w:val="002C7CC4"/>
    <w:rsid w:val="002D15F4"/>
    <w:rsid w:val="002D1B08"/>
    <w:rsid w:val="002D1ECC"/>
    <w:rsid w:val="002D2C3E"/>
    <w:rsid w:val="002D31AD"/>
    <w:rsid w:val="002D39EC"/>
    <w:rsid w:val="002D3C2D"/>
    <w:rsid w:val="002D4AFC"/>
    <w:rsid w:val="002D52C0"/>
    <w:rsid w:val="002D69EC"/>
    <w:rsid w:val="002D70EE"/>
    <w:rsid w:val="002D72DE"/>
    <w:rsid w:val="002D732B"/>
    <w:rsid w:val="002D794A"/>
    <w:rsid w:val="002D79A5"/>
    <w:rsid w:val="002E011A"/>
    <w:rsid w:val="002E0266"/>
    <w:rsid w:val="002E1B5D"/>
    <w:rsid w:val="002E1DE2"/>
    <w:rsid w:val="002E2055"/>
    <w:rsid w:val="002E2FBF"/>
    <w:rsid w:val="002E402B"/>
    <w:rsid w:val="002E4CAD"/>
    <w:rsid w:val="002E50BB"/>
    <w:rsid w:val="002E51EF"/>
    <w:rsid w:val="002E782C"/>
    <w:rsid w:val="002F04D9"/>
    <w:rsid w:val="002F07EA"/>
    <w:rsid w:val="002F0BE4"/>
    <w:rsid w:val="002F1592"/>
    <w:rsid w:val="002F33A7"/>
    <w:rsid w:val="002F350B"/>
    <w:rsid w:val="002F3E78"/>
    <w:rsid w:val="002F4663"/>
    <w:rsid w:val="00301E52"/>
    <w:rsid w:val="00303679"/>
    <w:rsid w:val="003044E0"/>
    <w:rsid w:val="003051F7"/>
    <w:rsid w:val="0030574D"/>
    <w:rsid w:val="00305816"/>
    <w:rsid w:val="003103C1"/>
    <w:rsid w:val="00311201"/>
    <w:rsid w:val="00311283"/>
    <w:rsid w:val="00311B04"/>
    <w:rsid w:val="0031271A"/>
    <w:rsid w:val="0031320E"/>
    <w:rsid w:val="003139EB"/>
    <w:rsid w:val="00314143"/>
    <w:rsid w:val="00314741"/>
    <w:rsid w:val="003150F3"/>
    <w:rsid w:val="0031518D"/>
    <w:rsid w:val="00315958"/>
    <w:rsid w:val="00315AFB"/>
    <w:rsid w:val="003201B8"/>
    <w:rsid w:val="00320895"/>
    <w:rsid w:val="00320BED"/>
    <w:rsid w:val="003211B3"/>
    <w:rsid w:val="003214A2"/>
    <w:rsid w:val="003215E9"/>
    <w:rsid w:val="00322583"/>
    <w:rsid w:val="0032299C"/>
    <w:rsid w:val="00324CC1"/>
    <w:rsid w:val="00325BE1"/>
    <w:rsid w:val="00327AEB"/>
    <w:rsid w:val="00327F70"/>
    <w:rsid w:val="00330559"/>
    <w:rsid w:val="00331291"/>
    <w:rsid w:val="003315D9"/>
    <w:rsid w:val="00331937"/>
    <w:rsid w:val="003331F9"/>
    <w:rsid w:val="00334643"/>
    <w:rsid w:val="00334E08"/>
    <w:rsid w:val="00335F3B"/>
    <w:rsid w:val="003416C6"/>
    <w:rsid w:val="003416C8"/>
    <w:rsid w:val="00341B4C"/>
    <w:rsid w:val="00342156"/>
    <w:rsid w:val="00342414"/>
    <w:rsid w:val="00342C1C"/>
    <w:rsid w:val="0034307E"/>
    <w:rsid w:val="003436A1"/>
    <w:rsid w:val="00343D6F"/>
    <w:rsid w:val="00347D35"/>
    <w:rsid w:val="003506C3"/>
    <w:rsid w:val="00350D85"/>
    <w:rsid w:val="003528CC"/>
    <w:rsid w:val="00352EBC"/>
    <w:rsid w:val="003533D5"/>
    <w:rsid w:val="0035361C"/>
    <w:rsid w:val="00353988"/>
    <w:rsid w:val="00354F60"/>
    <w:rsid w:val="003559A5"/>
    <w:rsid w:val="003566D6"/>
    <w:rsid w:val="00356AC6"/>
    <w:rsid w:val="003571AD"/>
    <w:rsid w:val="0035727D"/>
    <w:rsid w:val="003578BA"/>
    <w:rsid w:val="00360F1E"/>
    <w:rsid w:val="00361777"/>
    <w:rsid w:val="00361FAC"/>
    <w:rsid w:val="00363061"/>
    <w:rsid w:val="00363D33"/>
    <w:rsid w:val="00363FAF"/>
    <w:rsid w:val="00364CD8"/>
    <w:rsid w:val="00370470"/>
    <w:rsid w:val="00370AE6"/>
    <w:rsid w:val="0037192C"/>
    <w:rsid w:val="00371C48"/>
    <w:rsid w:val="003728C5"/>
    <w:rsid w:val="00374290"/>
    <w:rsid w:val="003752F8"/>
    <w:rsid w:val="0037601B"/>
    <w:rsid w:val="003764D3"/>
    <w:rsid w:val="00376BFB"/>
    <w:rsid w:val="003775BC"/>
    <w:rsid w:val="00380180"/>
    <w:rsid w:val="00380FDD"/>
    <w:rsid w:val="00381A4F"/>
    <w:rsid w:val="003824D5"/>
    <w:rsid w:val="003831A3"/>
    <w:rsid w:val="00385900"/>
    <w:rsid w:val="00386406"/>
    <w:rsid w:val="00386AF3"/>
    <w:rsid w:val="00386FAD"/>
    <w:rsid w:val="00387061"/>
    <w:rsid w:val="00390C8C"/>
    <w:rsid w:val="0039110A"/>
    <w:rsid w:val="00391688"/>
    <w:rsid w:val="003923BA"/>
    <w:rsid w:val="00394229"/>
    <w:rsid w:val="0039424E"/>
    <w:rsid w:val="00394BF9"/>
    <w:rsid w:val="00395003"/>
    <w:rsid w:val="00396A9C"/>
    <w:rsid w:val="00396E01"/>
    <w:rsid w:val="00397B14"/>
    <w:rsid w:val="003A0BE0"/>
    <w:rsid w:val="003A3312"/>
    <w:rsid w:val="003A37CD"/>
    <w:rsid w:val="003A38A9"/>
    <w:rsid w:val="003A3E1B"/>
    <w:rsid w:val="003A3F6A"/>
    <w:rsid w:val="003A40D4"/>
    <w:rsid w:val="003A4315"/>
    <w:rsid w:val="003A4447"/>
    <w:rsid w:val="003A4FCA"/>
    <w:rsid w:val="003A5B1B"/>
    <w:rsid w:val="003A7498"/>
    <w:rsid w:val="003B1A24"/>
    <w:rsid w:val="003B1C2F"/>
    <w:rsid w:val="003B32A8"/>
    <w:rsid w:val="003B389F"/>
    <w:rsid w:val="003B39DD"/>
    <w:rsid w:val="003B5580"/>
    <w:rsid w:val="003B62AF"/>
    <w:rsid w:val="003B6B9F"/>
    <w:rsid w:val="003B6EAA"/>
    <w:rsid w:val="003B74B9"/>
    <w:rsid w:val="003C0A21"/>
    <w:rsid w:val="003C0BCA"/>
    <w:rsid w:val="003C1440"/>
    <w:rsid w:val="003C2D83"/>
    <w:rsid w:val="003C4371"/>
    <w:rsid w:val="003C496C"/>
    <w:rsid w:val="003C52F6"/>
    <w:rsid w:val="003C548D"/>
    <w:rsid w:val="003C5713"/>
    <w:rsid w:val="003C5E5B"/>
    <w:rsid w:val="003C67DC"/>
    <w:rsid w:val="003C70C8"/>
    <w:rsid w:val="003C7CEB"/>
    <w:rsid w:val="003D017D"/>
    <w:rsid w:val="003D0705"/>
    <w:rsid w:val="003D1104"/>
    <w:rsid w:val="003D3542"/>
    <w:rsid w:val="003D4688"/>
    <w:rsid w:val="003D528A"/>
    <w:rsid w:val="003D591B"/>
    <w:rsid w:val="003D7C14"/>
    <w:rsid w:val="003D7EC0"/>
    <w:rsid w:val="003E1C05"/>
    <w:rsid w:val="003E1CCA"/>
    <w:rsid w:val="003E22AE"/>
    <w:rsid w:val="003E33E9"/>
    <w:rsid w:val="003E356D"/>
    <w:rsid w:val="003E37F2"/>
    <w:rsid w:val="003E3D3E"/>
    <w:rsid w:val="003E4698"/>
    <w:rsid w:val="003E4EBF"/>
    <w:rsid w:val="003E7049"/>
    <w:rsid w:val="003E79D9"/>
    <w:rsid w:val="003F1B7E"/>
    <w:rsid w:val="003F1BC9"/>
    <w:rsid w:val="003F36FE"/>
    <w:rsid w:val="003F41FD"/>
    <w:rsid w:val="003F5071"/>
    <w:rsid w:val="003F5A18"/>
    <w:rsid w:val="003F5C1B"/>
    <w:rsid w:val="00400033"/>
    <w:rsid w:val="00400CAE"/>
    <w:rsid w:val="00400E8E"/>
    <w:rsid w:val="004010EE"/>
    <w:rsid w:val="00402406"/>
    <w:rsid w:val="00403032"/>
    <w:rsid w:val="004037C6"/>
    <w:rsid w:val="004040D6"/>
    <w:rsid w:val="00404575"/>
    <w:rsid w:val="00405B3E"/>
    <w:rsid w:val="00410693"/>
    <w:rsid w:val="004113AE"/>
    <w:rsid w:val="00411576"/>
    <w:rsid w:val="00413418"/>
    <w:rsid w:val="00413837"/>
    <w:rsid w:val="00414B48"/>
    <w:rsid w:val="00415654"/>
    <w:rsid w:val="00416964"/>
    <w:rsid w:val="004178F9"/>
    <w:rsid w:val="00420001"/>
    <w:rsid w:val="004202FC"/>
    <w:rsid w:val="004212F7"/>
    <w:rsid w:val="00422BC5"/>
    <w:rsid w:val="004258E1"/>
    <w:rsid w:val="00425AAA"/>
    <w:rsid w:val="00425C86"/>
    <w:rsid w:val="004268DD"/>
    <w:rsid w:val="00426B6E"/>
    <w:rsid w:val="00426B91"/>
    <w:rsid w:val="00430AB4"/>
    <w:rsid w:val="004310F1"/>
    <w:rsid w:val="004311BA"/>
    <w:rsid w:val="004328AD"/>
    <w:rsid w:val="00432E7C"/>
    <w:rsid w:val="00432E9A"/>
    <w:rsid w:val="0043485D"/>
    <w:rsid w:val="00434B11"/>
    <w:rsid w:val="004354F1"/>
    <w:rsid w:val="004357F5"/>
    <w:rsid w:val="004358D6"/>
    <w:rsid w:val="00435998"/>
    <w:rsid w:val="0043709E"/>
    <w:rsid w:val="00437A77"/>
    <w:rsid w:val="00440A03"/>
    <w:rsid w:val="0044195A"/>
    <w:rsid w:val="00441C7A"/>
    <w:rsid w:val="00442E28"/>
    <w:rsid w:val="0044503B"/>
    <w:rsid w:val="00446448"/>
    <w:rsid w:val="00446FD7"/>
    <w:rsid w:val="0044764C"/>
    <w:rsid w:val="00450645"/>
    <w:rsid w:val="0045075C"/>
    <w:rsid w:val="004509DC"/>
    <w:rsid w:val="00452BBF"/>
    <w:rsid w:val="00454778"/>
    <w:rsid w:val="004551FC"/>
    <w:rsid w:val="00455233"/>
    <w:rsid w:val="00455819"/>
    <w:rsid w:val="00456831"/>
    <w:rsid w:val="00456FC8"/>
    <w:rsid w:val="0045702B"/>
    <w:rsid w:val="0045773E"/>
    <w:rsid w:val="00457E4B"/>
    <w:rsid w:val="00460355"/>
    <w:rsid w:val="0046086D"/>
    <w:rsid w:val="00461A0D"/>
    <w:rsid w:val="00462037"/>
    <w:rsid w:val="00462281"/>
    <w:rsid w:val="00462572"/>
    <w:rsid w:val="004629BE"/>
    <w:rsid w:val="00462D52"/>
    <w:rsid w:val="00463271"/>
    <w:rsid w:val="004635F9"/>
    <w:rsid w:val="00465093"/>
    <w:rsid w:val="00470854"/>
    <w:rsid w:val="00470CE2"/>
    <w:rsid w:val="00470DBD"/>
    <w:rsid w:val="00472588"/>
    <w:rsid w:val="004735C5"/>
    <w:rsid w:val="00473CFE"/>
    <w:rsid w:val="00473D91"/>
    <w:rsid w:val="0047433A"/>
    <w:rsid w:val="0047470E"/>
    <w:rsid w:val="0047490C"/>
    <w:rsid w:val="00476BC8"/>
    <w:rsid w:val="00476E1C"/>
    <w:rsid w:val="00476FD2"/>
    <w:rsid w:val="004777BF"/>
    <w:rsid w:val="00477C0F"/>
    <w:rsid w:val="00480AA2"/>
    <w:rsid w:val="00482705"/>
    <w:rsid w:val="004846F9"/>
    <w:rsid w:val="0048489E"/>
    <w:rsid w:val="00484F0C"/>
    <w:rsid w:val="00490190"/>
    <w:rsid w:val="00490CA2"/>
    <w:rsid w:val="00492ED1"/>
    <w:rsid w:val="004943F7"/>
    <w:rsid w:val="004949F5"/>
    <w:rsid w:val="004969F1"/>
    <w:rsid w:val="004A19CA"/>
    <w:rsid w:val="004A41E3"/>
    <w:rsid w:val="004A4C16"/>
    <w:rsid w:val="004A5BEF"/>
    <w:rsid w:val="004A6099"/>
    <w:rsid w:val="004B00A1"/>
    <w:rsid w:val="004B301C"/>
    <w:rsid w:val="004B360F"/>
    <w:rsid w:val="004B4BD7"/>
    <w:rsid w:val="004B4C99"/>
    <w:rsid w:val="004B4D19"/>
    <w:rsid w:val="004B507C"/>
    <w:rsid w:val="004B6F5F"/>
    <w:rsid w:val="004C0D61"/>
    <w:rsid w:val="004C0DF9"/>
    <w:rsid w:val="004C1431"/>
    <w:rsid w:val="004C374B"/>
    <w:rsid w:val="004C6DC4"/>
    <w:rsid w:val="004D133E"/>
    <w:rsid w:val="004D153C"/>
    <w:rsid w:val="004D16C7"/>
    <w:rsid w:val="004D3071"/>
    <w:rsid w:val="004D3D71"/>
    <w:rsid w:val="004D5046"/>
    <w:rsid w:val="004D51C6"/>
    <w:rsid w:val="004D521F"/>
    <w:rsid w:val="004D58E6"/>
    <w:rsid w:val="004D5A20"/>
    <w:rsid w:val="004D6B9A"/>
    <w:rsid w:val="004D746F"/>
    <w:rsid w:val="004D7BDF"/>
    <w:rsid w:val="004E0D52"/>
    <w:rsid w:val="004E0E28"/>
    <w:rsid w:val="004E1656"/>
    <w:rsid w:val="004E19A7"/>
    <w:rsid w:val="004E3D35"/>
    <w:rsid w:val="004E4820"/>
    <w:rsid w:val="004E5358"/>
    <w:rsid w:val="004E5A42"/>
    <w:rsid w:val="004E67E1"/>
    <w:rsid w:val="004E770A"/>
    <w:rsid w:val="004F0514"/>
    <w:rsid w:val="004F1D3D"/>
    <w:rsid w:val="004F254A"/>
    <w:rsid w:val="004F3617"/>
    <w:rsid w:val="004F38D5"/>
    <w:rsid w:val="004F403D"/>
    <w:rsid w:val="004F428B"/>
    <w:rsid w:val="004F5483"/>
    <w:rsid w:val="004F6F46"/>
    <w:rsid w:val="005004B5"/>
    <w:rsid w:val="00500A94"/>
    <w:rsid w:val="00500D09"/>
    <w:rsid w:val="00502C5C"/>
    <w:rsid w:val="00503DA8"/>
    <w:rsid w:val="00505A27"/>
    <w:rsid w:val="005061CC"/>
    <w:rsid w:val="00506408"/>
    <w:rsid w:val="00506A90"/>
    <w:rsid w:val="00507980"/>
    <w:rsid w:val="00510351"/>
    <w:rsid w:val="00512437"/>
    <w:rsid w:val="00515E4F"/>
    <w:rsid w:val="00516478"/>
    <w:rsid w:val="00521A73"/>
    <w:rsid w:val="005228FF"/>
    <w:rsid w:val="00522AEF"/>
    <w:rsid w:val="00523CB2"/>
    <w:rsid w:val="0052556E"/>
    <w:rsid w:val="00525767"/>
    <w:rsid w:val="005259DC"/>
    <w:rsid w:val="0052630D"/>
    <w:rsid w:val="005265A6"/>
    <w:rsid w:val="00527369"/>
    <w:rsid w:val="00527D5A"/>
    <w:rsid w:val="00530B3F"/>
    <w:rsid w:val="00534361"/>
    <w:rsid w:val="00534E6F"/>
    <w:rsid w:val="00535080"/>
    <w:rsid w:val="005354D8"/>
    <w:rsid w:val="00535659"/>
    <w:rsid w:val="00536EE5"/>
    <w:rsid w:val="0053707E"/>
    <w:rsid w:val="005377CB"/>
    <w:rsid w:val="00537BF5"/>
    <w:rsid w:val="00540FF6"/>
    <w:rsid w:val="00541A35"/>
    <w:rsid w:val="00542908"/>
    <w:rsid w:val="00543708"/>
    <w:rsid w:val="00545D3C"/>
    <w:rsid w:val="00546165"/>
    <w:rsid w:val="005466DD"/>
    <w:rsid w:val="0054698A"/>
    <w:rsid w:val="0054729A"/>
    <w:rsid w:val="00547B02"/>
    <w:rsid w:val="0055048B"/>
    <w:rsid w:val="00550EDA"/>
    <w:rsid w:val="00551095"/>
    <w:rsid w:val="005510CC"/>
    <w:rsid w:val="00552FA0"/>
    <w:rsid w:val="005542C1"/>
    <w:rsid w:val="0055434B"/>
    <w:rsid w:val="00555E26"/>
    <w:rsid w:val="00555F5E"/>
    <w:rsid w:val="0055653E"/>
    <w:rsid w:val="00557325"/>
    <w:rsid w:val="00557D61"/>
    <w:rsid w:val="0056082F"/>
    <w:rsid w:val="00562DC9"/>
    <w:rsid w:val="0056393F"/>
    <w:rsid w:val="005645D3"/>
    <w:rsid w:val="005655B4"/>
    <w:rsid w:val="00565A17"/>
    <w:rsid w:val="005677CD"/>
    <w:rsid w:val="00570455"/>
    <w:rsid w:val="00570E1C"/>
    <w:rsid w:val="0057109C"/>
    <w:rsid w:val="0057128B"/>
    <w:rsid w:val="005712D2"/>
    <w:rsid w:val="0057142F"/>
    <w:rsid w:val="00571903"/>
    <w:rsid w:val="00572343"/>
    <w:rsid w:val="00574B09"/>
    <w:rsid w:val="00576233"/>
    <w:rsid w:val="00577E85"/>
    <w:rsid w:val="00580463"/>
    <w:rsid w:val="00580466"/>
    <w:rsid w:val="00582E52"/>
    <w:rsid w:val="0058453B"/>
    <w:rsid w:val="005848E1"/>
    <w:rsid w:val="00585D98"/>
    <w:rsid w:val="00585E8C"/>
    <w:rsid w:val="00585F19"/>
    <w:rsid w:val="00587D2B"/>
    <w:rsid w:val="00590FA1"/>
    <w:rsid w:val="005931F7"/>
    <w:rsid w:val="00593D06"/>
    <w:rsid w:val="00594309"/>
    <w:rsid w:val="00594729"/>
    <w:rsid w:val="00595FA2"/>
    <w:rsid w:val="005960AA"/>
    <w:rsid w:val="00596EF5"/>
    <w:rsid w:val="005970CB"/>
    <w:rsid w:val="0059731D"/>
    <w:rsid w:val="005973D8"/>
    <w:rsid w:val="0059769F"/>
    <w:rsid w:val="005977C7"/>
    <w:rsid w:val="005A10C1"/>
    <w:rsid w:val="005A393E"/>
    <w:rsid w:val="005A3FD8"/>
    <w:rsid w:val="005A4856"/>
    <w:rsid w:val="005A4FF1"/>
    <w:rsid w:val="005A6207"/>
    <w:rsid w:val="005B0DDB"/>
    <w:rsid w:val="005B0E96"/>
    <w:rsid w:val="005B11B2"/>
    <w:rsid w:val="005B179F"/>
    <w:rsid w:val="005B401C"/>
    <w:rsid w:val="005B408D"/>
    <w:rsid w:val="005B59EF"/>
    <w:rsid w:val="005B5C8E"/>
    <w:rsid w:val="005B710A"/>
    <w:rsid w:val="005B71F8"/>
    <w:rsid w:val="005C120D"/>
    <w:rsid w:val="005C1373"/>
    <w:rsid w:val="005C1976"/>
    <w:rsid w:val="005C2304"/>
    <w:rsid w:val="005C3904"/>
    <w:rsid w:val="005C3E9B"/>
    <w:rsid w:val="005C6017"/>
    <w:rsid w:val="005C7778"/>
    <w:rsid w:val="005D0B15"/>
    <w:rsid w:val="005D2852"/>
    <w:rsid w:val="005D2CE3"/>
    <w:rsid w:val="005D4F23"/>
    <w:rsid w:val="005D5129"/>
    <w:rsid w:val="005D51A6"/>
    <w:rsid w:val="005D53FF"/>
    <w:rsid w:val="005D747B"/>
    <w:rsid w:val="005E0179"/>
    <w:rsid w:val="005E1290"/>
    <w:rsid w:val="005E132C"/>
    <w:rsid w:val="005E17AD"/>
    <w:rsid w:val="005E1A47"/>
    <w:rsid w:val="005E2C84"/>
    <w:rsid w:val="005E3504"/>
    <w:rsid w:val="005E386C"/>
    <w:rsid w:val="005E3D86"/>
    <w:rsid w:val="005E3EEA"/>
    <w:rsid w:val="005E79C9"/>
    <w:rsid w:val="005F0173"/>
    <w:rsid w:val="005F172D"/>
    <w:rsid w:val="005F19BC"/>
    <w:rsid w:val="005F1B3E"/>
    <w:rsid w:val="005F2088"/>
    <w:rsid w:val="005F214B"/>
    <w:rsid w:val="005F2A45"/>
    <w:rsid w:val="005F3745"/>
    <w:rsid w:val="005F3FC8"/>
    <w:rsid w:val="005F49D5"/>
    <w:rsid w:val="005F56D9"/>
    <w:rsid w:val="005F750B"/>
    <w:rsid w:val="005F7E60"/>
    <w:rsid w:val="00600968"/>
    <w:rsid w:val="00600B72"/>
    <w:rsid w:val="00600FD6"/>
    <w:rsid w:val="00601AB7"/>
    <w:rsid w:val="00601B08"/>
    <w:rsid w:val="00601F78"/>
    <w:rsid w:val="0060232C"/>
    <w:rsid w:val="0060255A"/>
    <w:rsid w:val="006028FD"/>
    <w:rsid w:val="0060391B"/>
    <w:rsid w:val="006044C9"/>
    <w:rsid w:val="006054AE"/>
    <w:rsid w:val="0060554A"/>
    <w:rsid w:val="006067C2"/>
    <w:rsid w:val="00607217"/>
    <w:rsid w:val="0061039D"/>
    <w:rsid w:val="00610FCF"/>
    <w:rsid w:val="006113BB"/>
    <w:rsid w:val="00611E32"/>
    <w:rsid w:val="0061202B"/>
    <w:rsid w:val="00612D71"/>
    <w:rsid w:val="00612E8C"/>
    <w:rsid w:val="00612F3C"/>
    <w:rsid w:val="00613E7B"/>
    <w:rsid w:val="0061407E"/>
    <w:rsid w:val="00614193"/>
    <w:rsid w:val="00614EF5"/>
    <w:rsid w:val="006150FF"/>
    <w:rsid w:val="00615603"/>
    <w:rsid w:val="00615811"/>
    <w:rsid w:val="00615D04"/>
    <w:rsid w:val="00616AE0"/>
    <w:rsid w:val="00617B24"/>
    <w:rsid w:val="00622148"/>
    <w:rsid w:val="006221FA"/>
    <w:rsid w:val="00622C9C"/>
    <w:rsid w:val="00622FA7"/>
    <w:rsid w:val="00623056"/>
    <w:rsid w:val="0062320B"/>
    <w:rsid w:val="00623C28"/>
    <w:rsid w:val="00623CC2"/>
    <w:rsid w:val="00624721"/>
    <w:rsid w:val="006261DD"/>
    <w:rsid w:val="006312F4"/>
    <w:rsid w:val="006317BB"/>
    <w:rsid w:val="00632AAD"/>
    <w:rsid w:val="00633774"/>
    <w:rsid w:val="00633D2E"/>
    <w:rsid w:val="00633D8B"/>
    <w:rsid w:val="00633F23"/>
    <w:rsid w:val="00634B3E"/>
    <w:rsid w:val="006350E2"/>
    <w:rsid w:val="006352BC"/>
    <w:rsid w:val="0063581C"/>
    <w:rsid w:val="006365A4"/>
    <w:rsid w:val="0063796C"/>
    <w:rsid w:val="00640398"/>
    <w:rsid w:val="00640943"/>
    <w:rsid w:val="0064178A"/>
    <w:rsid w:val="00641F44"/>
    <w:rsid w:val="006421B3"/>
    <w:rsid w:val="00642AE6"/>
    <w:rsid w:val="00644BA8"/>
    <w:rsid w:val="006455DC"/>
    <w:rsid w:val="006462D1"/>
    <w:rsid w:val="006467D5"/>
    <w:rsid w:val="006469CB"/>
    <w:rsid w:val="00647770"/>
    <w:rsid w:val="00647885"/>
    <w:rsid w:val="006501B7"/>
    <w:rsid w:val="00650FF6"/>
    <w:rsid w:val="006520BD"/>
    <w:rsid w:val="00652A67"/>
    <w:rsid w:val="0065353E"/>
    <w:rsid w:val="006541A7"/>
    <w:rsid w:val="00654647"/>
    <w:rsid w:val="00655CAC"/>
    <w:rsid w:val="00655CF2"/>
    <w:rsid w:val="006571EF"/>
    <w:rsid w:val="0065792D"/>
    <w:rsid w:val="00657FA0"/>
    <w:rsid w:val="00660DEA"/>
    <w:rsid w:val="00660EDB"/>
    <w:rsid w:val="00660F1F"/>
    <w:rsid w:val="006616BD"/>
    <w:rsid w:val="0066260D"/>
    <w:rsid w:val="00662AD4"/>
    <w:rsid w:val="00662D02"/>
    <w:rsid w:val="00662F98"/>
    <w:rsid w:val="006643F2"/>
    <w:rsid w:val="00665A30"/>
    <w:rsid w:val="00667705"/>
    <w:rsid w:val="006677CA"/>
    <w:rsid w:val="006706EB"/>
    <w:rsid w:val="006744CF"/>
    <w:rsid w:val="006749CB"/>
    <w:rsid w:val="00675DCA"/>
    <w:rsid w:val="006762DD"/>
    <w:rsid w:val="00676B6E"/>
    <w:rsid w:val="006773B3"/>
    <w:rsid w:val="00677EF6"/>
    <w:rsid w:val="00680093"/>
    <w:rsid w:val="006803B8"/>
    <w:rsid w:val="0068092E"/>
    <w:rsid w:val="00680A26"/>
    <w:rsid w:val="006825F3"/>
    <w:rsid w:val="0068325A"/>
    <w:rsid w:val="006852C7"/>
    <w:rsid w:val="00685503"/>
    <w:rsid w:val="00686D76"/>
    <w:rsid w:val="00690657"/>
    <w:rsid w:val="00690DA5"/>
    <w:rsid w:val="00690E97"/>
    <w:rsid w:val="006914AD"/>
    <w:rsid w:val="00693561"/>
    <w:rsid w:val="00693978"/>
    <w:rsid w:val="00693A7C"/>
    <w:rsid w:val="00694128"/>
    <w:rsid w:val="00694912"/>
    <w:rsid w:val="006960AD"/>
    <w:rsid w:val="0069676C"/>
    <w:rsid w:val="006A0EEC"/>
    <w:rsid w:val="006A0F4C"/>
    <w:rsid w:val="006A3973"/>
    <w:rsid w:val="006A41B0"/>
    <w:rsid w:val="006A4F58"/>
    <w:rsid w:val="006A5012"/>
    <w:rsid w:val="006A5EA5"/>
    <w:rsid w:val="006A5F18"/>
    <w:rsid w:val="006A5F25"/>
    <w:rsid w:val="006A6301"/>
    <w:rsid w:val="006A68D3"/>
    <w:rsid w:val="006A7CF6"/>
    <w:rsid w:val="006A7D87"/>
    <w:rsid w:val="006B05EB"/>
    <w:rsid w:val="006B0AF6"/>
    <w:rsid w:val="006B1B6E"/>
    <w:rsid w:val="006B2165"/>
    <w:rsid w:val="006B2177"/>
    <w:rsid w:val="006B22AA"/>
    <w:rsid w:val="006B304B"/>
    <w:rsid w:val="006B39E9"/>
    <w:rsid w:val="006B63AE"/>
    <w:rsid w:val="006B656E"/>
    <w:rsid w:val="006C028D"/>
    <w:rsid w:val="006C03D0"/>
    <w:rsid w:val="006C0A02"/>
    <w:rsid w:val="006C10FD"/>
    <w:rsid w:val="006C11A4"/>
    <w:rsid w:val="006C1F62"/>
    <w:rsid w:val="006C3273"/>
    <w:rsid w:val="006C41A1"/>
    <w:rsid w:val="006C500C"/>
    <w:rsid w:val="006C5B58"/>
    <w:rsid w:val="006C6516"/>
    <w:rsid w:val="006C6531"/>
    <w:rsid w:val="006C72BD"/>
    <w:rsid w:val="006C7A3D"/>
    <w:rsid w:val="006C7E39"/>
    <w:rsid w:val="006D0382"/>
    <w:rsid w:val="006D05AA"/>
    <w:rsid w:val="006D13C5"/>
    <w:rsid w:val="006D282F"/>
    <w:rsid w:val="006D43BE"/>
    <w:rsid w:val="006D4431"/>
    <w:rsid w:val="006D540A"/>
    <w:rsid w:val="006D541D"/>
    <w:rsid w:val="006D578F"/>
    <w:rsid w:val="006D6BE1"/>
    <w:rsid w:val="006D760F"/>
    <w:rsid w:val="006D7785"/>
    <w:rsid w:val="006D79B4"/>
    <w:rsid w:val="006E011D"/>
    <w:rsid w:val="006E591B"/>
    <w:rsid w:val="006E6B42"/>
    <w:rsid w:val="006E7006"/>
    <w:rsid w:val="006E7510"/>
    <w:rsid w:val="006F0394"/>
    <w:rsid w:val="006F0AD2"/>
    <w:rsid w:val="006F1250"/>
    <w:rsid w:val="006F220F"/>
    <w:rsid w:val="006F26A4"/>
    <w:rsid w:val="006F3042"/>
    <w:rsid w:val="006F30F0"/>
    <w:rsid w:val="006F44FD"/>
    <w:rsid w:val="006F4F68"/>
    <w:rsid w:val="006F555C"/>
    <w:rsid w:val="006F5710"/>
    <w:rsid w:val="006F57DE"/>
    <w:rsid w:val="006F6EA3"/>
    <w:rsid w:val="00701D0C"/>
    <w:rsid w:val="0070242A"/>
    <w:rsid w:val="00703CC4"/>
    <w:rsid w:val="00703D0B"/>
    <w:rsid w:val="00705566"/>
    <w:rsid w:val="00705836"/>
    <w:rsid w:val="00706126"/>
    <w:rsid w:val="007064C9"/>
    <w:rsid w:val="00707098"/>
    <w:rsid w:val="007100F3"/>
    <w:rsid w:val="00710BAF"/>
    <w:rsid w:val="00711FB9"/>
    <w:rsid w:val="007122EB"/>
    <w:rsid w:val="007123A5"/>
    <w:rsid w:val="0071242D"/>
    <w:rsid w:val="007127CF"/>
    <w:rsid w:val="00713494"/>
    <w:rsid w:val="00714EAF"/>
    <w:rsid w:val="00715197"/>
    <w:rsid w:val="00716A65"/>
    <w:rsid w:val="00717CFD"/>
    <w:rsid w:val="00717D3E"/>
    <w:rsid w:val="00721BAF"/>
    <w:rsid w:val="007223BF"/>
    <w:rsid w:val="00723F61"/>
    <w:rsid w:val="0072777C"/>
    <w:rsid w:val="00727BA7"/>
    <w:rsid w:val="00727E46"/>
    <w:rsid w:val="007306A6"/>
    <w:rsid w:val="007306FD"/>
    <w:rsid w:val="00730DBC"/>
    <w:rsid w:val="0073286B"/>
    <w:rsid w:val="00733332"/>
    <w:rsid w:val="00733844"/>
    <w:rsid w:val="007344EF"/>
    <w:rsid w:val="007351DE"/>
    <w:rsid w:val="007354C7"/>
    <w:rsid w:val="00736113"/>
    <w:rsid w:val="0073637B"/>
    <w:rsid w:val="00737902"/>
    <w:rsid w:val="007405AF"/>
    <w:rsid w:val="0074151D"/>
    <w:rsid w:val="00742775"/>
    <w:rsid w:val="007427B4"/>
    <w:rsid w:val="00742DC1"/>
    <w:rsid w:val="00743B81"/>
    <w:rsid w:val="007464C7"/>
    <w:rsid w:val="00747ACF"/>
    <w:rsid w:val="00750555"/>
    <w:rsid w:val="00750D85"/>
    <w:rsid w:val="00751343"/>
    <w:rsid w:val="00751846"/>
    <w:rsid w:val="00752FD5"/>
    <w:rsid w:val="007536A2"/>
    <w:rsid w:val="00754134"/>
    <w:rsid w:val="0075468B"/>
    <w:rsid w:val="0076066F"/>
    <w:rsid w:val="00760CA7"/>
    <w:rsid w:val="0076112E"/>
    <w:rsid w:val="0076113D"/>
    <w:rsid w:val="007626DA"/>
    <w:rsid w:val="007628D2"/>
    <w:rsid w:val="00762D06"/>
    <w:rsid w:val="00763067"/>
    <w:rsid w:val="00763ABA"/>
    <w:rsid w:val="0076539B"/>
    <w:rsid w:val="007673FA"/>
    <w:rsid w:val="00767F39"/>
    <w:rsid w:val="0077057D"/>
    <w:rsid w:val="007714AF"/>
    <w:rsid w:val="00772119"/>
    <w:rsid w:val="00773036"/>
    <w:rsid w:val="00773250"/>
    <w:rsid w:val="0077358F"/>
    <w:rsid w:val="00773A3B"/>
    <w:rsid w:val="007742BD"/>
    <w:rsid w:val="00774FA3"/>
    <w:rsid w:val="00775212"/>
    <w:rsid w:val="00775398"/>
    <w:rsid w:val="007802C5"/>
    <w:rsid w:val="007809F8"/>
    <w:rsid w:val="007812AB"/>
    <w:rsid w:val="007818F3"/>
    <w:rsid w:val="0078210D"/>
    <w:rsid w:val="007824EA"/>
    <w:rsid w:val="00782FFF"/>
    <w:rsid w:val="0078369E"/>
    <w:rsid w:val="00783D70"/>
    <w:rsid w:val="00785D38"/>
    <w:rsid w:val="00786905"/>
    <w:rsid w:val="00786F93"/>
    <w:rsid w:val="007916E2"/>
    <w:rsid w:val="00791769"/>
    <w:rsid w:val="00792367"/>
    <w:rsid w:val="007927B1"/>
    <w:rsid w:val="00792AA6"/>
    <w:rsid w:val="00793ADD"/>
    <w:rsid w:val="00795836"/>
    <w:rsid w:val="00797AA3"/>
    <w:rsid w:val="007A09AE"/>
    <w:rsid w:val="007A0ADC"/>
    <w:rsid w:val="007A1742"/>
    <w:rsid w:val="007A1A4A"/>
    <w:rsid w:val="007A1DEF"/>
    <w:rsid w:val="007A1E9B"/>
    <w:rsid w:val="007A2D61"/>
    <w:rsid w:val="007A4813"/>
    <w:rsid w:val="007A4E66"/>
    <w:rsid w:val="007A6012"/>
    <w:rsid w:val="007A772C"/>
    <w:rsid w:val="007A7994"/>
    <w:rsid w:val="007A7C7D"/>
    <w:rsid w:val="007B05AC"/>
    <w:rsid w:val="007B134E"/>
    <w:rsid w:val="007B1B7D"/>
    <w:rsid w:val="007B293E"/>
    <w:rsid w:val="007B2CAC"/>
    <w:rsid w:val="007B3F1B"/>
    <w:rsid w:val="007B4067"/>
    <w:rsid w:val="007B412E"/>
    <w:rsid w:val="007B4529"/>
    <w:rsid w:val="007B53C6"/>
    <w:rsid w:val="007B7CE2"/>
    <w:rsid w:val="007C04EE"/>
    <w:rsid w:val="007C0ACB"/>
    <w:rsid w:val="007C0FDD"/>
    <w:rsid w:val="007C2B15"/>
    <w:rsid w:val="007C3B41"/>
    <w:rsid w:val="007C3EF9"/>
    <w:rsid w:val="007C5A18"/>
    <w:rsid w:val="007C77CA"/>
    <w:rsid w:val="007D0129"/>
    <w:rsid w:val="007D23C5"/>
    <w:rsid w:val="007D4427"/>
    <w:rsid w:val="007D46C5"/>
    <w:rsid w:val="007D4F1B"/>
    <w:rsid w:val="007D5385"/>
    <w:rsid w:val="007D6641"/>
    <w:rsid w:val="007D669D"/>
    <w:rsid w:val="007D6889"/>
    <w:rsid w:val="007D78D3"/>
    <w:rsid w:val="007E0B89"/>
    <w:rsid w:val="007E1AA2"/>
    <w:rsid w:val="007E293D"/>
    <w:rsid w:val="007E2987"/>
    <w:rsid w:val="007E2CBF"/>
    <w:rsid w:val="007E2F6C"/>
    <w:rsid w:val="007E347D"/>
    <w:rsid w:val="007E35FC"/>
    <w:rsid w:val="007E4B17"/>
    <w:rsid w:val="007E5D7B"/>
    <w:rsid w:val="007E6223"/>
    <w:rsid w:val="007E6703"/>
    <w:rsid w:val="007E6F11"/>
    <w:rsid w:val="007E7290"/>
    <w:rsid w:val="007E7468"/>
    <w:rsid w:val="007E76C3"/>
    <w:rsid w:val="007F0F8D"/>
    <w:rsid w:val="007F183D"/>
    <w:rsid w:val="007F1933"/>
    <w:rsid w:val="007F2282"/>
    <w:rsid w:val="007F2EFE"/>
    <w:rsid w:val="007F5E06"/>
    <w:rsid w:val="007F5F24"/>
    <w:rsid w:val="007F687B"/>
    <w:rsid w:val="007F6B95"/>
    <w:rsid w:val="007F754C"/>
    <w:rsid w:val="007F7B4F"/>
    <w:rsid w:val="00800CC5"/>
    <w:rsid w:val="008019C5"/>
    <w:rsid w:val="00801E9A"/>
    <w:rsid w:val="00801EB4"/>
    <w:rsid w:val="00802A06"/>
    <w:rsid w:val="00803F82"/>
    <w:rsid w:val="00804F07"/>
    <w:rsid w:val="008056FA"/>
    <w:rsid w:val="00806C72"/>
    <w:rsid w:val="008076F1"/>
    <w:rsid w:val="00807A4F"/>
    <w:rsid w:val="00810250"/>
    <w:rsid w:val="00811480"/>
    <w:rsid w:val="00812E3E"/>
    <w:rsid w:val="008138AB"/>
    <w:rsid w:val="00814CE5"/>
    <w:rsid w:val="00814DD9"/>
    <w:rsid w:val="008158EB"/>
    <w:rsid w:val="008169E7"/>
    <w:rsid w:val="008229D0"/>
    <w:rsid w:val="00822E96"/>
    <w:rsid w:val="00823476"/>
    <w:rsid w:val="008266F0"/>
    <w:rsid w:val="00826B89"/>
    <w:rsid w:val="00827215"/>
    <w:rsid w:val="00827D3F"/>
    <w:rsid w:val="00831556"/>
    <w:rsid w:val="008318D5"/>
    <w:rsid w:val="00831FDB"/>
    <w:rsid w:val="00832D56"/>
    <w:rsid w:val="00833DC4"/>
    <w:rsid w:val="00834938"/>
    <w:rsid w:val="008354EA"/>
    <w:rsid w:val="00836192"/>
    <w:rsid w:val="00836F1F"/>
    <w:rsid w:val="00837C60"/>
    <w:rsid w:val="00837C9A"/>
    <w:rsid w:val="00841A91"/>
    <w:rsid w:val="008428C9"/>
    <w:rsid w:val="00842E74"/>
    <w:rsid w:val="00844512"/>
    <w:rsid w:val="00844846"/>
    <w:rsid w:val="008452DA"/>
    <w:rsid w:val="00846806"/>
    <w:rsid w:val="0084773D"/>
    <w:rsid w:val="00847AF1"/>
    <w:rsid w:val="0085002F"/>
    <w:rsid w:val="00851110"/>
    <w:rsid w:val="00851569"/>
    <w:rsid w:val="0085156C"/>
    <w:rsid w:val="008521B8"/>
    <w:rsid w:val="0085289C"/>
    <w:rsid w:val="00852A36"/>
    <w:rsid w:val="00853A8B"/>
    <w:rsid w:val="00853BE6"/>
    <w:rsid w:val="008577D4"/>
    <w:rsid w:val="00860B9F"/>
    <w:rsid w:val="00860C4D"/>
    <w:rsid w:val="00861182"/>
    <w:rsid w:val="00862BF4"/>
    <w:rsid w:val="0086346C"/>
    <w:rsid w:val="0086494D"/>
    <w:rsid w:val="0086496E"/>
    <w:rsid w:val="00865BF3"/>
    <w:rsid w:val="00865D30"/>
    <w:rsid w:val="00865FC1"/>
    <w:rsid w:val="0086757F"/>
    <w:rsid w:val="00870559"/>
    <w:rsid w:val="00870EFB"/>
    <w:rsid w:val="008716C4"/>
    <w:rsid w:val="00871DB6"/>
    <w:rsid w:val="0087214F"/>
    <w:rsid w:val="0087272D"/>
    <w:rsid w:val="00874996"/>
    <w:rsid w:val="0087555F"/>
    <w:rsid w:val="00875832"/>
    <w:rsid w:val="00876728"/>
    <w:rsid w:val="00877690"/>
    <w:rsid w:val="00877AA1"/>
    <w:rsid w:val="008805B1"/>
    <w:rsid w:val="00881082"/>
    <w:rsid w:val="00881551"/>
    <w:rsid w:val="008818F5"/>
    <w:rsid w:val="00881A71"/>
    <w:rsid w:val="00882F68"/>
    <w:rsid w:val="00883E5D"/>
    <w:rsid w:val="008843FD"/>
    <w:rsid w:val="0088600D"/>
    <w:rsid w:val="00886DA3"/>
    <w:rsid w:val="00887FA6"/>
    <w:rsid w:val="008907B0"/>
    <w:rsid w:val="00890FFD"/>
    <w:rsid w:val="008911C0"/>
    <w:rsid w:val="00892062"/>
    <w:rsid w:val="008925F2"/>
    <w:rsid w:val="0089360E"/>
    <w:rsid w:val="00893FA4"/>
    <w:rsid w:val="00894C5C"/>
    <w:rsid w:val="0089604A"/>
    <w:rsid w:val="00896487"/>
    <w:rsid w:val="00897501"/>
    <w:rsid w:val="00897B11"/>
    <w:rsid w:val="008A0EC0"/>
    <w:rsid w:val="008A12C6"/>
    <w:rsid w:val="008A1931"/>
    <w:rsid w:val="008A3540"/>
    <w:rsid w:val="008A4313"/>
    <w:rsid w:val="008A46E1"/>
    <w:rsid w:val="008A5321"/>
    <w:rsid w:val="008A61F3"/>
    <w:rsid w:val="008A652B"/>
    <w:rsid w:val="008A654F"/>
    <w:rsid w:val="008A66DE"/>
    <w:rsid w:val="008A6CC0"/>
    <w:rsid w:val="008A70C2"/>
    <w:rsid w:val="008A793F"/>
    <w:rsid w:val="008A7A45"/>
    <w:rsid w:val="008B03EC"/>
    <w:rsid w:val="008B0B29"/>
    <w:rsid w:val="008B0FCF"/>
    <w:rsid w:val="008B445A"/>
    <w:rsid w:val="008B5B2A"/>
    <w:rsid w:val="008B656A"/>
    <w:rsid w:val="008B6B4D"/>
    <w:rsid w:val="008B6FA5"/>
    <w:rsid w:val="008B75A2"/>
    <w:rsid w:val="008B7ABA"/>
    <w:rsid w:val="008C0EE8"/>
    <w:rsid w:val="008C2716"/>
    <w:rsid w:val="008C450B"/>
    <w:rsid w:val="008C6905"/>
    <w:rsid w:val="008C6C5C"/>
    <w:rsid w:val="008C7C32"/>
    <w:rsid w:val="008D1391"/>
    <w:rsid w:val="008D3327"/>
    <w:rsid w:val="008D39EF"/>
    <w:rsid w:val="008D4337"/>
    <w:rsid w:val="008D5206"/>
    <w:rsid w:val="008D6A1F"/>
    <w:rsid w:val="008D6B19"/>
    <w:rsid w:val="008E0763"/>
    <w:rsid w:val="008E23F6"/>
    <w:rsid w:val="008E2DAE"/>
    <w:rsid w:val="008E2E9F"/>
    <w:rsid w:val="008E4138"/>
    <w:rsid w:val="008E432F"/>
    <w:rsid w:val="008E647A"/>
    <w:rsid w:val="008E7739"/>
    <w:rsid w:val="008E780F"/>
    <w:rsid w:val="008F2250"/>
    <w:rsid w:val="008F2AC6"/>
    <w:rsid w:val="008F4E9D"/>
    <w:rsid w:val="008F5B44"/>
    <w:rsid w:val="008F5CB4"/>
    <w:rsid w:val="008F5E15"/>
    <w:rsid w:val="008F6473"/>
    <w:rsid w:val="008F739E"/>
    <w:rsid w:val="008F75CB"/>
    <w:rsid w:val="00900A82"/>
    <w:rsid w:val="00900C5A"/>
    <w:rsid w:val="00901387"/>
    <w:rsid w:val="00902774"/>
    <w:rsid w:val="00902B1C"/>
    <w:rsid w:val="00902F4F"/>
    <w:rsid w:val="00905614"/>
    <w:rsid w:val="00905694"/>
    <w:rsid w:val="00907137"/>
    <w:rsid w:val="009105FA"/>
    <w:rsid w:val="00910BEB"/>
    <w:rsid w:val="00910F75"/>
    <w:rsid w:val="009114C3"/>
    <w:rsid w:val="00913949"/>
    <w:rsid w:val="00914158"/>
    <w:rsid w:val="00914DDE"/>
    <w:rsid w:val="00915045"/>
    <w:rsid w:val="009166B6"/>
    <w:rsid w:val="0091696B"/>
    <w:rsid w:val="00917038"/>
    <w:rsid w:val="009177E1"/>
    <w:rsid w:val="00920001"/>
    <w:rsid w:val="00920E99"/>
    <w:rsid w:val="00921646"/>
    <w:rsid w:val="0092256F"/>
    <w:rsid w:val="009241B0"/>
    <w:rsid w:val="00925BB3"/>
    <w:rsid w:val="00930553"/>
    <w:rsid w:val="00931E7A"/>
    <w:rsid w:val="00932CED"/>
    <w:rsid w:val="00933371"/>
    <w:rsid w:val="00933453"/>
    <w:rsid w:val="009339BE"/>
    <w:rsid w:val="009349E8"/>
    <w:rsid w:val="00934F2C"/>
    <w:rsid w:val="009356D2"/>
    <w:rsid w:val="00935E60"/>
    <w:rsid w:val="009360ED"/>
    <w:rsid w:val="00937213"/>
    <w:rsid w:val="00937348"/>
    <w:rsid w:val="00937B1B"/>
    <w:rsid w:val="00937BA5"/>
    <w:rsid w:val="009401DD"/>
    <w:rsid w:val="0094078C"/>
    <w:rsid w:val="009411ED"/>
    <w:rsid w:val="009417EE"/>
    <w:rsid w:val="00941861"/>
    <w:rsid w:val="009418A3"/>
    <w:rsid w:val="00941C79"/>
    <w:rsid w:val="00942103"/>
    <w:rsid w:val="00944DE9"/>
    <w:rsid w:val="009463FC"/>
    <w:rsid w:val="00947DE7"/>
    <w:rsid w:val="0095068E"/>
    <w:rsid w:val="009519A8"/>
    <w:rsid w:val="0095201B"/>
    <w:rsid w:val="009522C6"/>
    <w:rsid w:val="0095239E"/>
    <w:rsid w:val="00954FBD"/>
    <w:rsid w:val="0096052C"/>
    <w:rsid w:val="00960648"/>
    <w:rsid w:val="00960C38"/>
    <w:rsid w:val="00960CBD"/>
    <w:rsid w:val="00961092"/>
    <w:rsid w:val="00961613"/>
    <w:rsid w:val="00961702"/>
    <w:rsid w:val="00961B4C"/>
    <w:rsid w:val="00961B90"/>
    <w:rsid w:val="00965B22"/>
    <w:rsid w:val="00965D17"/>
    <w:rsid w:val="00965D56"/>
    <w:rsid w:val="0096616A"/>
    <w:rsid w:val="00966432"/>
    <w:rsid w:val="00966BDD"/>
    <w:rsid w:val="00967BFC"/>
    <w:rsid w:val="009726AC"/>
    <w:rsid w:val="00972CB8"/>
    <w:rsid w:val="00972EE7"/>
    <w:rsid w:val="00973883"/>
    <w:rsid w:val="00973919"/>
    <w:rsid w:val="00973A58"/>
    <w:rsid w:val="00974D7E"/>
    <w:rsid w:val="00975871"/>
    <w:rsid w:val="00975998"/>
    <w:rsid w:val="00975C88"/>
    <w:rsid w:val="009816B3"/>
    <w:rsid w:val="00981B06"/>
    <w:rsid w:val="00982B62"/>
    <w:rsid w:val="0098547C"/>
    <w:rsid w:val="00986174"/>
    <w:rsid w:val="00987231"/>
    <w:rsid w:val="0098738E"/>
    <w:rsid w:val="00991496"/>
    <w:rsid w:val="0099162E"/>
    <w:rsid w:val="00991746"/>
    <w:rsid w:val="009917CB"/>
    <w:rsid w:val="009934FE"/>
    <w:rsid w:val="00995725"/>
    <w:rsid w:val="00996304"/>
    <w:rsid w:val="00997FFC"/>
    <w:rsid w:val="009A0C81"/>
    <w:rsid w:val="009A11CE"/>
    <w:rsid w:val="009A232A"/>
    <w:rsid w:val="009A264D"/>
    <w:rsid w:val="009A2D44"/>
    <w:rsid w:val="009A396A"/>
    <w:rsid w:val="009A39E6"/>
    <w:rsid w:val="009A4A80"/>
    <w:rsid w:val="009A619E"/>
    <w:rsid w:val="009A6825"/>
    <w:rsid w:val="009A724C"/>
    <w:rsid w:val="009B0365"/>
    <w:rsid w:val="009B059E"/>
    <w:rsid w:val="009B18BB"/>
    <w:rsid w:val="009B2CDE"/>
    <w:rsid w:val="009B2E4A"/>
    <w:rsid w:val="009B2FF2"/>
    <w:rsid w:val="009B4174"/>
    <w:rsid w:val="009B4E44"/>
    <w:rsid w:val="009B7169"/>
    <w:rsid w:val="009B7C02"/>
    <w:rsid w:val="009C0029"/>
    <w:rsid w:val="009C0521"/>
    <w:rsid w:val="009C0DBC"/>
    <w:rsid w:val="009C0E7C"/>
    <w:rsid w:val="009C128A"/>
    <w:rsid w:val="009C1496"/>
    <w:rsid w:val="009C3268"/>
    <w:rsid w:val="009C403B"/>
    <w:rsid w:val="009C4040"/>
    <w:rsid w:val="009C4E15"/>
    <w:rsid w:val="009D1896"/>
    <w:rsid w:val="009D20E6"/>
    <w:rsid w:val="009D2189"/>
    <w:rsid w:val="009D29E1"/>
    <w:rsid w:val="009D365E"/>
    <w:rsid w:val="009D4244"/>
    <w:rsid w:val="009D43A7"/>
    <w:rsid w:val="009D4AC6"/>
    <w:rsid w:val="009D50E4"/>
    <w:rsid w:val="009D558F"/>
    <w:rsid w:val="009D56E5"/>
    <w:rsid w:val="009D5865"/>
    <w:rsid w:val="009E177A"/>
    <w:rsid w:val="009E1C65"/>
    <w:rsid w:val="009E1DBD"/>
    <w:rsid w:val="009E7366"/>
    <w:rsid w:val="009E7D00"/>
    <w:rsid w:val="009F02D6"/>
    <w:rsid w:val="009F0636"/>
    <w:rsid w:val="009F06E8"/>
    <w:rsid w:val="009F1552"/>
    <w:rsid w:val="009F2856"/>
    <w:rsid w:val="009F4EB9"/>
    <w:rsid w:val="009F6B7E"/>
    <w:rsid w:val="009F6D63"/>
    <w:rsid w:val="00A014BD"/>
    <w:rsid w:val="00A0187B"/>
    <w:rsid w:val="00A02E7C"/>
    <w:rsid w:val="00A0401F"/>
    <w:rsid w:val="00A05452"/>
    <w:rsid w:val="00A05C55"/>
    <w:rsid w:val="00A06019"/>
    <w:rsid w:val="00A06088"/>
    <w:rsid w:val="00A072EE"/>
    <w:rsid w:val="00A07536"/>
    <w:rsid w:val="00A10C2F"/>
    <w:rsid w:val="00A12866"/>
    <w:rsid w:val="00A12886"/>
    <w:rsid w:val="00A12DE3"/>
    <w:rsid w:val="00A13797"/>
    <w:rsid w:val="00A14901"/>
    <w:rsid w:val="00A172B3"/>
    <w:rsid w:val="00A2035E"/>
    <w:rsid w:val="00A2063C"/>
    <w:rsid w:val="00A20D7A"/>
    <w:rsid w:val="00A21027"/>
    <w:rsid w:val="00A22108"/>
    <w:rsid w:val="00A230F0"/>
    <w:rsid w:val="00A23822"/>
    <w:rsid w:val="00A23C0A"/>
    <w:rsid w:val="00A24DCC"/>
    <w:rsid w:val="00A24EEB"/>
    <w:rsid w:val="00A255FF"/>
    <w:rsid w:val="00A264C8"/>
    <w:rsid w:val="00A26F3C"/>
    <w:rsid w:val="00A26FF0"/>
    <w:rsid w:val="00A26FF7"/>
    <w:rsid w:val="00A27E0C"/>
    <w:rsid w:val="00A30718"/>
    <w:rsid w:val="00A30B06"/>
    <w:rsid w:val="00A3137E"/>
    <w:rsid w:val="00A321F1"/>
    <w:rsid w:val="00A32DD9"/>
    <w:rsid w:val="00A33081"/>
    <w:rsid w:val="00A33544"/>
    <w:rsid w:val="00A3405C"/>
    <w:rsid w:val="00A34985"/>
    <w:rsid w:val="00A35BBA"/>
    <w:rsid w:val="00A36427"/>
    <w:rsid w:val="00A36AFF"/>
    <w:rsid w:val="00A36BBB"/>
    <w:rsid w:val="00A37693"/>
    <w:rsid w:val="00A37B51"/>
    <w:rsid w:val="00A37D3B"/>
    <w:rsid w:val="00A40233"/>
    <w:rsid w:val="00A40261"/>
    <w:rsid w:val="00A41285"/>
    <w:rsid w:val="00A42EDC"/>
    <w:rsid w:val="00A437EB"/>
    <w:rsid w:val="00A4398E"/>
    <w:rsid w:val="00A440EB"/>
    <w:rsid w:val="00A446E8"/>
    <w:rsid w:val="00A4526F"/>
    <w:rsid w:val="00A453C4"/>
    <w:rsid w:val="00A4556A"/>
    <w:rsid w:val="00A45B25"/>
    <w:rsid w:val="00A46125"/>
    <w:rsid w:val="00A46B2C"/>
    <w:rsid w:val="00A46DDD"/>
    <w:rsid w:val="00A4700E"/>
    <w:rsid w:val="00A4746C"/>
    <w:rsid w:val="00A5061D"/>
    <w:rsid w:val="00A5118C"/>
    <w:rsid w:val="00A54C8C"/>
    <w:rsid w:val="00A54F83"/>
    <w:rsid w:val="00A55206"/>
    <w:rsid w:val="00A576B7"/>
    <w:rsid w:val="00A62C2D"/>
    <w:rsid w:val="00A63976"/>
    <w:rsid w:val="00A66C4B"/>
    <w:rsid w:val="00A67307"/>
    <w:rsid w:val="00A712F9"/>
    <w:rsid w:val="00A72CB7"/>
    <w:rsid w:val="00A73378"/>
    <w:rsid w:val="00A740AA"/>
    <w:rsid w:val="00A74D54"/>
    <w:rsid w:val="00A74F63"/>
    <w:rsid w:val="00A75AC5"/>
    <w:rsid w:val="00A77243"/>
    <w:rsid w:val="00A8095D"/>
    <w:rsid w:val="00A80CBB"/>
    <w:rsid w:val="00A81D63"/>
    <w:rsid w:val="00A82D36"/>
    <w:rsid w:val="00A833EB"/>
    <w:rsid w:val="00A84302"/>
    <w:rsid w:val="00A84466"/>
    <w:rsid w:val="00A84544"/>
    <w:rsid w:val="00A84A17"/>
    <w:rsid w:val="00A85860"/>
    <w:rsid w:val="00A8784C"/>
    <w:rsid w:val="00A87B8B"/>
    <w:rsid w:val="00A87C4F"/>
    <w:rsid w:val="00A90636"/>
    <w:rsid w:val="00A912C5"/>
    <w:rsid w:val="00A91321"/>
    <w:rsid w:val="00A922DB"/>
    <w:rsid w:val="00A93A45"/>
    <w:rsid w:val="00A94D3C"/>
    <w:rsid w:val="00A95EB6"/>
    <w:rsid w:val="00A969E4"/>
    <w:rsid w:val="00AA02E9"/>
    <w:rsid w:val="00AA07E2"/>
    <w:rsid w:val="00AA095C"/>
    <w:rsid w:val="00AA0AF4"/>
    <w:rsid w:val="00AA1AA5"/>
    <w:rsid w:val="00AA24EC"/>
    <w:rsid w:val="00AA2FE5"/>
    <w:rsid w:val="00AA3712"/>
    <w:rsid w:val="00AA56A3"/>
    <w:rsid w:val="00AA63E3"/>
    <w:rsid w:val="00AA6CF0"/>
    <w:rsid w:val="00AA7C13"/>
    <w:rsid w:val="00AB0AB5"/>
    <w:rsid w:val="00AB0C57"/>
    <w:rsid w:val="00AB0CFB"/>
    <w:rsid w:val="00AB1329"/>
    <w:rsid w:val="00AB23AD"/>
    <w:rsid w:val="00AB35D2"/>
    <w:rsid w:val="00AB4084"/>
    <w:rsid w:val="00AB59BC"/>
    <w:rsid w:val="00AB6448"/>
    <w:rsid w:val="00AB6470"/>
    <w:rsid w:val="00AB6F04"/>
    <w:rsid w:val="00AC1360"/>
    <w:rsid w:val="00AC1B51"/>
    <w:rsid w:val="00AC2ADC"/>
    <w:rsid w:val="00AC39C7"/>
    <w:rsid w:val="00AC3A15"/>
    <w:rsid w:val="00AC3DDD"/>
    <w:rsid w:val="00AC4D00"/>
    <w:rsid w:val="00AC57BC"/>
    <w:rsid w:val="00AC6519"/>
    <w:rsid w:val="00AC7384"/>
    <w:rsid w:val="00AD0110"/>
    <w:rsid w:val="00AD21EF"/>
    <w:rsid w:val="00AD394A"/>
    <w:rsid w:val="00AD4363"/>
    <w:rsid w:val="00AD4D4B"/>
    <w:rsid w:val="00AD4D51"/>
    <w:rsid w:val="00AD530C"/>
    <w:rsid w:val="00AD66BB"/>
    <w:rsid w:val="00AD754C"/>
    <w:rsid w:val="00AE2EE2"/>
    <w:rsid w:val="00AE4B27"/>
    <w:rsid w:val="00AE4E71"/>
    <w:rsid w:val="00AE5E8B"/>
    <w:rsid w:val="00AE60BB"/>
    <w:rsid w:val="00AE6300"/>
    <w:rsid w:val="00AE6EA7"/>
    <w:rsid w:val="00AE77C8"/>
    <w:rsid w:val="00AE7ADB"/>
    <w:rsid w:val="00AE7B1F"/>
    <w:rsid w:val="00AF1AC7"/>
    <w:rsid w:val="00AF2293"/>
    <w:rsid w:val="00AF2CBB"/>
    <w:rsid w:val="00AF3529"/>
    <w:rsid w:val="00AF3F19"/>
    <w:rsid w:val="00AF484B"/>
    <w:rsid w:val="00AF57BF"/>
    <w:rsid w:val="00AF5D92"/>
    <w:rsid w:val="00AF7A74"/>
    <w:rsid w:val="00B00AB5"/>
    <w:rsid w:val="00B01286"/>
    <w:rsid w:val="00B0255D"/>
    <w:rsid w:val="00B03101"/>
    <w:rsid w:val="00B0338E"/>
    <w:rsid w:val="00B036A7"/>
    <w:rsid w:val="00B03FC4"/>
    <w:rsid w:val="00B04C35"/>
    <w:rsid w:val="00B05BCC"/>
    <w:rsid w:val="00B062EA"/>
    <w:rsid w:val="00B063DF"/>
    <w:rsid w:val="00B06EB0"/>
    <w:rsid w:val="00B1011E"/>
    <w:rsid w:val="00B10934"/>
    <w:rsid w:val="00B10CCA"/>
    <w:rsid w:val="00B10CE5"/>
    <w:rsid w:val="00B10D59"/>
    <w:rsid w:val="00B1101E"/>
    <w:rsid w:val="00B12480"/>
    <w:rsid w:val="00B1257C"/>
    <w:rsid w:val="00B12D4B"/>
    <w:rsid w:val="00B13BA9"/>
    <w:rsid w:val="00B14FCB"/>
    <w:rsid w:val="00B15429"/>
    <w:rsid w:val="00B16F00"/>
    <w:rsid w:val="00B1712B"/>
    <w:rsid w:val="00B1769E"/>
    <w:rsid w:val="00B17C8F"/>
    <w:rsid w:val="00B20F8F"/>
    <w:rsid w:val="00B21726"/>
    <w:rsid w:val="00B231AB"/>
    <w:rsid w:val="00B23F8D"/>
    <w:rsid w:val="00B24354"/>
    <w:rsid w:val="00B24D10"/>
    <w:rsid w:val="00B251DF"/>
    <w:rsid w:val="00B256DE"/>
    <w:rsid w:val="00B27759"/>
    <w:rsid w:val="00B31214"/>
    <w:rsid w:val="00B314C6"/>
    <w:rsid w:val="00B32CA7"/>
    <w:rsid w:val="00B3471F"/>
    <w:rsid w:val="00B35728"/>
    <w:rsid w:val="00B37B6A"/>
    <w:rsid w:val="00B4050A"/>
    <w:rsid w:val="00B418E9"/>
    <w:rsid w:val="00B41ADB"/>
    <w:rsid w:val="00B422F5"/>
    <w:rsid w:val="00B425C0"/>
    <w:rsid w:val="00B443A8"/>
    <w:rsid w:val="00B444A2"/>
    <w:rsid w:val="00B47857"/>
    <w:rsid w:val="00B47C46"/>
    <w:rsid w:val="00B47FF2"/>
    <w:rsid w:val="00B50C93"/>
    <w:rsid w:val="00B514C1"/>
    <w:rsid w:val="00B51966"/>
    <w:rsid w:val="00B51DAD"/>
    <w:rsid w:val="00B525CC"/>
    <w:rsid w:val="00B53D2E"/>
    <w:rsid w:val="00B55BA4"/>
    <w:rsid w:val="00B605D8"/>
    <w:rsid w:val="00B60609"/>
    <w:rsid w:val="00B60A9E"/>
    <w:rsid w:val="00B6179F"/>
    <w:rsid w:val="00B62420"/>
    <w:rsid w:val="00B63235"/>
    <w:rsid w:val="00B6334B"/>
    <w:rsid w:val="00B63ACD"/>
    <w:rsid w:val="00B642B4"/>
    <w:rsid w:val="00B64FD3"/>
    <w:rsid w:val="00B65C9E"/>
    <w:rsid w:val="00B66239"/>
    <w:rsid w:val="00B67611"/>
    <w:rsid w:val="00B6764E"/>
    <w:rsid w:val="00B7027E"/>
    <w:rsid w:val="00B70D46"/>
    <w:rsid w:val="00B71396"/>
    <w:rsid w:val="00B726CA"/>
    <w:rsid w:val="00B7446B"/>
    <w:rsid w:val="00B74C8E"/>
    <w:rsid w:val="00B750FF"/>
    <w:rsid w:val="00B75114"/>
    <w:rsid w:val="00B76823"/>
    <w:rsid w:val="00B76983"/>
    <w:rsid w:val="00B774FA"/>
    <w:rsid w:val="00B812D1"/>
    <w:rsid w:val="00B81572"/>
    <w:rsid w:val="00B81686"/>
    <w:rsid w:val="00B834A7"/>
    <w:rsid w:val="00B84C2E"/>
    <w:rsid w:val="00B861FD"/>
    <w:rsid w:val="00B86CCC"/>
    <w:rsid w:val="00B90F44"/>
    <w:rsid w:val="00B9193E"/>
    <w:rsid w:val="00B9285C"/>
    <w:rsid w:val="00B92F23"/>
    <w:rsid w:val="00B932ED"/>
    <w:rsid w:val="00B95205"/>
    <w:rsid w:val="00BA0277"/>
    <w:rsid w:val="00BA03C2"/>
    <w:rsid w:val="00BA0417"/>
    <w:rsid w:val="00BA290F"/>
    <w:rsid w:val="00BA369B"/>
    <w:rsid w:val="00BA3B51"/>
    <w:rsid w:val="00BA5109"/>
    <w:rsid w:val="00BA62BA"/>
    <w:rsid w:val="00BA7F9E"/>
    <w:rsid w:val="00BB2397"/>
    <w:rsid w:val="00BB2527"/>
    <w:rsid w:val="00BB2C5E"/>
    <w:rsid w:val="00BB360F"/>
    <w:rsid w:val="00BB3CD1"/>
    <w:rsid w:val="00BB675F"/>
    <w:rsid w:val="00BB7256"/>
    <w:rsid w:val="00BB7A76"/>
    <w:rsid w:val="00BC0097"/>
    <w:rsid w:val="00BC10DE"/>
    <w:rsid w:val="00BC1223"/>
    <w:rsid w:val="00BC19A4"/>
    <w:rsid w:val="00BC2440"/>
    <w:rsid w:val="00BC4168"/>
    <w:rsid w:val="00BC4BA5"/>
    <w:rsid w:val="00BC5DA5"/>
    <w:rsid w:val="00BC6758"/>
    <w:rsid w:val="00BC6DB2"/>
    <w:rsid w:val="00BC7A89"/>
    <w:rsid w:val="00BD0C31"/>
    <w:rsid w:val="00BD1E9B"/>
    <w:rsid w:val="00BD2949"/>
    <w:rsid w:val="00BD3595"/>
    <w:rsid w:val="00BD38CD"/>
    <w:rsid w:val="00BD4627"/>
    <w:rsid w:val="00BD56FE"/>
    <w:rsid w:val="00BD57BB"/>
    <w:rsid w:val="00BD5A63"/>
    <w:rsid w:val="00BD5BE2"/>
    <w:rsid w:val="00BD75C5"/>
    <w:rsid w:val="00BD7858"/>
    <w:rsid w:val="00BE046E"/>
    <w:rsid w:val="00BE0F71"/>
    <w:rsid w:val="00BE1C8F"/>
    <w:rsid w:val="00BE243C"/>
    <w:rsid w:val="00BE2929"/>
    <w:rsid w:val="00BE3050"/>
    <w:rsid w:val="00BE35FF"/>
    <w:rsid w:val="00BE37A6"/>
    <w:rsid w:val="00BE46DF"/>
    <w:rsid w:val="00BE5326"/>
    <w:rsid w:val="00BE7D1C"/>
    <w:rsid w:val="00BF0050"/>
    <w:rsid w:val="00BF054D"/>
    <w:rsid w:val="00BF060A"/>
    <w:rsid w:val="00BF0E02"/>
    <w:rsid w:val="00BF1A9D"/>
    <w:rsid w:val="00BF1FB2"/>
    <w:rsid w:val="00BF562E"/>
    <w:rsid w:val="00BF6AA3"/>
    <w:rsid w:val="00C0051E"/>
    <w:rsid w:val="00C00584"/>
    <w:rsid w:val="00C00F93"/>
    <w:rsid w:val="00C010A9"/>
    <w:rsid w:val="00C019E9"/>
    <w:rsid w:val="00C01CFF"/>
    <w:rsid w:val="00C02386"/>
    <w:rsid w:val="00C0273D"/>
    <w:rsid w:val="00C02926"/>
    <w:rsid w:val="00C04076"/>
    <w:rsid w:val="00C043B4"/>
    <w:rsid w:val="00C04F53"/>
    <w:rsid w:val="00C0507D"/>
    <w:rsid w:val="00C050AB"/>
    <w:rsid w:val="00C05528"/>
    <w:rsid w:val="00C05937"/>
    <w:rsid w:val="00C05F7A"/>
    <w:rsid w:val="00C06E27"/>
    <w:rsid w:val="00C07B71"/>
    <w:rsid w:val="00C10BB0"/>
    <w:rsid w:val="00C11F74"/>
    <w:rsid w:val="00C132BB"/>
    <w:rsid w:val="00C14228"/>
    <w:rsid w:val="00C14BC8"/>
    <w:rsid w:val="00C157D0"/>
    <w:rsid w:val="00C161CF"/>
    <w:rsid w:val="00C16D3A"/>
    <w:rsid w:val="00C174DE"/>
    <w:rsid w:val="00C20523"/>
    <w:rsid w:val="00C21BE6"/>
    <w:rsid w:val="00C225B2"/>
    <w:rsid w:val="00C23AD9"/>
    <w:rsid w:val="00C24534"/>
    <w:rsid w:val="00C25E5D"/>
    <w:rsid w:val="00C27622"/>
    <w:rsid w:val="00C3020A"/>
    <w:rsid w:val="00C31174"/>
    <w:rsid w:val="00C33C2A"/>
    <w:rsid w:val="00C34C58"/>
    <w:rsid w:val="00C35B58"/>
    <w:rsid w:val="00C35C0F"/>
    <w:rsid w:val="00C37292"/>
    <w:rsid w:val="00C37917"/>
    <w:rsid w:val="00C379BE"/>
    <w:rsid w:val="00C40537"/>
    <w:rsid w:val="00C4055F"/>
    <w:rsid w:val="00C41C73"/>
    <w:rsid w:val="00C426EA"/>
    <w:rsid w:val="00C42946"/>
    <w:rsid w:val="00C42CEB"/>
    <w:rsid w:val="00C4368F"/>
    <w:rsid w:val="00C44096"/>
    <w:rsid w:val="00C45CD8"/>
    <w:rsid w:val="00C45FE2"/>
    <w:rsid w:val="00C46140"/>
    <w:rsid w:val="00C46320"/>
    <w:rsid w:val="00C463D2"/>
    <w:rsid w:val="00C51BE0"/>
    <w:rsid w:val="00C51E92"/>
    <w:rsid w:val="00C5251A"/>
    <w:rsid w:val="00C53E50"/>
    <w:rsid w:val="00C53F84"/>
    <w:rsid w:val="00C5445C"/>
    <w:rsid w:val="00C5464F"/>
    <w:rsid w:val="00C555D4"/>
    <w:rsid w:val="00C5691A"/>
    <w:rsid w:val="00C574D0"/>
    <w:rsid w:val="00C57A78"/>
    <w:rsid w:val="00C57CEC"/>
    <w:rsid w:val="00C57F2B"/>
    <w:rsid w:val="00C60042"/>
    <w:rsid w:val="00C60B0E"/>
    <w:rsid w:val="00C60BB3"/>
    <w:rsid w:val="00C622C7"/>
    <w:rsid w:val="00C62C56"/>
    <w:rsid w:val="00C63331"/>
    <w:rsid w:val="00C63472"/>
    <w:rsid w:val="00C644FD"/>
    <w:rsid w:val="00C64987"/>
    <w:rsid w:val="00C66805"/>
    <w:rsid w:val="00C66BB3"/>
    <w:rsid w:val="00C708EE"/>
    <w:rsid w:val="00C70E42"/>
    <w:rsid w:val="00C70EF8"/>
    <w:rsid w:val="00C71077"/>
    <w:rsid w:val="00C718BD"/>
    <w:rsid w:val="00C71B12"/>
    <w:rsid w:val="00C71E2F"/>
    <w:rsid w:val="00C71F6F"/>
    <w:rsid w:val="00C7405F"/>
    <w:rsid w:val="00C807EB"/>
    <w:rsid w:val="00C81B56"/>
    <w:rsid w:val="00C81F73"/>
    <w:rsid w:val="00C8235A"/>
    <w:rsid w:val="00C8254D"/>
    <w:rsid w:val="00C83C7A"/>
    <w:rsid w:val="00C85DD1"/>
    <w:rsid w:val="00C8698B"/>
    <w:rsid w:val="00C86A68"/>
    <w:rsid w:val="00C8724E"/>
    <w:rsid w:val="00C87B33"/>
    <w:rsid w:val="00C90B59"/>
    <w:rsid w:val="00C92607"/>
    <w:rsid w:val="00C93A20"/>
    <w:rsid w:val="00C945E7"/>
    <w:rsid w:val="00C94A33"/>
    <w:rsid w:val="00C94CFF"/>
    <w:rsid w:val="00C958FA"/>
    <w:rsid w:val="00C95DED"/>
    <w:rsid w:val="00C97F30"/>
    <w:rsid w:val="00CA0164"/>
    <w:rsid w:val="00CA12CF"/>
    <w:rsid w:val="00CA4AC5"/>
    <w:rsid w:val="00CA53F3"/>
    <w:rsid w:val="00CA59E7"/>
    <w:rsid w:val="00CA614B"/>
    <w:rsid w:val="00CA695D"/>
    <w:rsid w:val="00CA6B4C"/>
    <w:rsid w:val="00CA794C"/>
    <w:rsid w:val="00CA79F8"/>
    <w:rsid w:val="00CB0D25"/>
    <w:rsid w:val="00CB3E9E"/>
    <w:rsid w:val="00CB5C0F"/>
    <w:rsid w:val="00CB5FBE"/>
    <w:rsid w:val="00CB7483"/>
    <w:rsid w:val="00CB7DBF"/>
    <w:rsid w:val="00CC0A3F"/>
    <w:rsid w:val="00CC1024"/>
    <w:rsid w:val="00CC1900"/>
    <w:rsid w:val="00CC2472"/>
    <w:rsid w:val="00CC24F7"/>
    <w:rsid w:val="00CC43F4"/>
    <w:rsid w:val="00CC5B54"/>
    <w:rsid w:val="00CC62B7"/>
    <w:rsid w:val="00CC690A"/>
    <w:rsid w:val="00CC73E6"/>
    <w:rsid w:val="00CD08CF"/>
    <w:rsid w:val="00CD1463"/>
    <w:rsid w:val="00CD20B5"/>
    <w:rsid w:val="00CD5C17"/>
    <w:rsid w:val="00CD5E32"/>
    <w:rsid w:val="00CD70AD"/>
    <w:rsid w:val="00CE1808"/>
    <w:rsid w:val="00CE19DE"/>
    <w:rsid w:val="00CE38B2"/>
    <w:rsid w:val="00CE3BD9"/>
    <w:rsid w:val="00CE3E92"/>
    <w:rsid w:val="00CE4643"/>
    <w:rsid w:val="00CE47F4"/>
    <w:rsid w:val="00CE487D"/>
    <w:rsid w:val="00CE51A5"/>
    <w:rsid w:val="00CE5A27"/>
    <w:rsid w:val="00CE7466"/>
    <w:rsid w:val="00CF11FF"/>
    <w:rsid w:val="00CF1237"/>
    <w:rsid w:val="00CF26D0"/>
    <w:rsid w:val="00CF3AB0"/>
    <w:rsid w:val="00CF4227"/>
    <w:rsid w:val="00CF55E6"/>
    <w:rsid w:val="00CF63BD"/>
    <w:rsid w:val="00CF66EF"/>
    <w:rsid w:val="00CF6D1D"/>
    <w:rsid w:val="00CF718B"/>
    <w:rsid w:val="00D01C74"/>
    <w:rsid w:val="00D02AA9"/>
    <w:rsid w:val="00D02BAF"/>
    <w:rsid w:val="00D040A3"/>
    <w:rsid w:val="00D041C6"/>
    <w:rsid w:val="00D0504B"/>
    <w:rsid w:val="00D05742"/>
    <w:rsid w:val="00D0751A"/>
    <w:rsid w:val="00D10B14"/>
    <w:rsid w:val="00D125AD"/>
    <w:rsid w:val="00D1305F"/>
    <w:rsid w:val="00D1312B"/>
    <w:rsid w:val="00D1319D"/>
    <w:rsid w:val="00D13357"/>
    <w:rsid w:val="00D137E0"/>
    <w:rsid w:val="00D14BBA"/>
    <w:rsid w:val="00D15343"/>
    <w:rsid w:val="00D16E6B"/>
    <w:rsid w:val="00D17BA6"/>
    <w:rsid w:val="00D20346"/>
    <w:rsid w:val="00D20A59"/>
    <w:rsid w:val="00D21198"/>
    <w:rsid w:val="00D21395"/>
    <w:rsid w:val="00D21AA8"/>
    <w:rsid w:val="00D22282"/>
    <w:rsid w:val="00D22696"/>
    <w:rsid w:val="00D25401"/>
    <w:rsid w:val="00D26745"/>
    <w:rsid w:val="00D267DE"/>
    <w:rsid w:val="00D319B1"/>
    <w:rsid w:val="00D32196"/>
    <w:rsid w:val="00D33364"/>
    <w:rsid w:val="00D33D4B"/>
    <w:rsid w:val="00D341B8"/>
    <w:rsid w:val="00D353E4"/>
    <w:rsid w:val="00D3709C"/>
    <w:rsid w:val="00D3744A"/>
    <w:rsid w:val="00D376EE"/>
    <w:rsid w:val="00D3782E"/>
    <w:rsid w:val="00D40040"/>
    <w:rsid w:val="00D402DE"/>
    <w:rsid w:val="00D404C5"/>
    <w:rsid w:val="00D406E4"/>
    <w:rsid w:val="00D423A9"/>
    <w:rsid w:val="00D43462"/>
    <w:rsid w:val="00D44D48"/>
    <w:rsid w:val="00D44E0A"/>
    <w:rsid w:val="00D45161"/>
    <w:rsid w:val="00D462C9"/>
    <w:rsid w:val="00D46D7D"/>
    <w:rsid w:val="00D473F5"/>
    <w:rsid w:val="00D47BC6"/>
    <w:rsid w:val="00D50EE6"/>
    <w:rsid w:val="00D50F2F"/>
    <w:rsid w:val="00D52101"/>
    <w:rsid w:val="00D527CA"/>
    <w:rsid w:val="00D531A4"/>
    <w:rsid w:val="00D5338F"/>
    <w:rsid w:val="00D54C28"/>
    <w:rsid w:val="00D54D85"/>
    <w:rsid w:val="00D561D4"/>
    <w:rsid w:val="00D56222"/>
    <w:rsid w:val="00D5669B"/>
    <w:rsid w:val="00D56C86"/>
    <w:rsid w:val="00D578D6"/>
    <w:rsid w:val="00D611AC"/>
    <w:rsid w:val="00D6121B"/>
    <w:rsid w:val="00D61752"/>
    <w:rsid w:val="00D6181A"/>
    <w:rsid w:val="00D63776"/>
    <w:rsid w:val="00D637BE"/>
    <w:rsid w:val="00D64326"/>
    <w:rsid w:val="00D644A0"/>
    <w:rsid w:val="00D657D4"/>
    <w:rsid w:val="00D6594B"/>
    <w:rsid w:val="00D67F03"/>
    <w:rsid w:val="00D700C2"/>
    <w:rsid w:val="00D7496E"/>
    <w:rsid w:val="00D7615F"/>
    <w:rsid w:val="00D766ED"/>
    <w:rsid w:val="00D8022C"/>
    <w:rsid w:val="00D80714"/>
    <w:rsid w:val="00D815F8"/>
    <w:rsid w:val="00D81C07"/>
    <w:rsid w:val="00D81C0A"/>
    <w:rsid w:val="00D82184"/>
    <w:rsid w:val="00D822EA"/>
    <w:rsid w:val="00D839C4"/>
    <w:rsid w:val="00D83A5F"/>
    <w:rsid w:val="00D83C0C"/>
    <w:rsid w:val="00D8798B"/>
    <w:rsid w:val="00D91DFA"/>
    <w:rsid w:val="00D91E1B"/>
    <w:rsid w:val="00D92E75"/>
    <w:rsid w:val="00D93E20"/>
    <w:rsid w:val="00D94281"/>
    <w:rsid w:val="00D95648"/>
    <w:rsid w:val="00D96394"/>
    <w:rsid w:val="00D9680C"/>
    <w:rsid w:val="00D979EA"/>
    <w:rsid w:val="00DA1861"/>
    <w:rsid w:val="00DA1A7A"/>
    <w:rsid w:val="00DA27B6"/>
    <w:rsid w:val="00DA2E6F"/>
    <w:rsid w:val="00DA4F21"/>
    <w:rsid w:val="00DA5C2C"/>
    <w:rsid w:val="00DA5ED4"/>
    <w:rsid w:val="00DA6822"/>
    <w:rsid w:val="00DA7018"/>
    <w:rsid w:val="00DA7700"/>
    <w:rsid w:val="00DA7955"/>
    <w:rsid w:val="00DB1A4F"/>
    <w:rsid w:val="00DB1E24"/>
    <w:rsid w:val="00DB28A4"/>
    <w:rsid w:val="00DB348C"/>
    <w:rsid w:val="00DB5477"/>
    <w:rsid w:val="00DB6549"/>
    <w:rsid w:val="00DB6BEF"/>
    <w:rsid w:val="00DB7366"/>
    <w:rsid w:val="00DB7659"/>
    <w:rsid w:val="00DC0584"/>
    <w:rsid w:val="00DC0AB0"/>
    <w:rsid w:val="00DC2874"/>
    <w:rsid w:val="00DC3199"/>
    <w:rsid w:val="00DC39C7"/>
    <w:rsid w:val="00DC3B5D"/>
    <w:rsid w:val="00DC456F"/>
    <w:rsid w:val="00DC4998"/>
    <w:rsid w:val="00DC5856"/>
    <w:rsid w:val="00DC5946"/>
    <w:rsid w:val="00DC5CAD"/>
    <w:rsid w:val="00DC7E9F"/>
    <w:rsid w:val="00DC7FBF"/>
    <w:rsid w:val="00DD0082"/>
    <w:rsid w:val="00DD0269"/>
    <w:rsid w:val="00DD04F9"/>
    <w:rsid w:val="00DD16FB"/>
    <w:rsid w:val="00DD18A9"/>
    <w:rsid w:val="00DD1C47"/>
    <w:rsid w:val="00DD1E40"/>
    <w:rsid w:val="00DD310A"/>
    <w:rsid w:val="00DD3172"/>
    <w:rsid w:val="00DD4E5E"/>
    <w:rsid w:val="00DE0A70"/>
    <w:rsid w:val="00DE13BF"/>
    <w:rsid w:val="00DE1B1A"/>
    <w:rsid w:val="00DE3EE8"/>
    <w:rsid w:val="00DE456E"/>
    <w:rsid w:val="00DE4DCE"/>
    <w:rsid w:val="00DE59BA"/>
    <w:rsid w:val="00DE5FA4"/>
    <w:rsid w:val="00DE6436"/>
    <w:rsid w:val="00DE7B28"/>
    <w:rsid w:val="00DE7E6B"/>
    <w:rsid w:val="00DF1456"/>
    <w:rsid w:val="00DF1964"/>
    <w:rsid w:val="00DF476D"/>
    <w:rsid w:val="00DF4CEC"/>
    <w:rsid w:val="00DF685F"/>
    <w:rsid w:val="00DF6B9F"/>
    <w:rsid w:val="00DF720E"/>
    <w:rsid w:val="00DF7EBC"/>
    <w:rsid w:val="00E00348"/>
    <w:rsid w:val="00E003B8"/>
    <w:rsid w:val="00E00AB5"/>
    <w:rsid w:val="00E00E59"/>
    <w:rsid w:val="00E00E6E"/>
    <w:rsid w:val="00E01AAA"/>
    <w:rsid w:val="00E02D40"/>
    <w:rsid w:val="00E02DFC"/>
    <w:rsid w:val="00E03434"/>
    <w:rsid w:val="00E03FC9"/>
    <w:rsid w:val="00E0452C"/>
    <w:rsid w:val="00E0690E"/>
    <w:rsid w:val="00E06B28"/>
    <w:rsid w:val="00E07C2C"/>
    <w:rsid w:val="00E109D3"/>
    <w:rsid w:val="00E122C2"/>
    <w:rsid w:val="00E12672"/>
    <w:rsid w:val="00E13861"/>
    <w:rsid w:val="00E13C4F"/>
    <w:rsid w:val="00E14477"/>
    <w:rsid w:val="00E15C78"/>
    <w:rsid w:val="00E15F6E"/>
    <w:rsid w:val="00E16965"/>
    <w:rsid w:val="00E207C0"/>
    <w:rsid w:val="00E217A6"/>
    <w:rsid w:val="00E2198B"/>
    <w:rsid w:val="00E21FF3"/>
    <w:rsid w:val="00E2236A"/>
    <w:rsid w:val="00E23236"/>
    <w:rsid w:val="00E232D1"/>
    <w:rsid w:val="00E239C1"/>
    <w:rsid w:val="00E24491"/>
    <w:rsid w:val="00E24710"/>
    <w:rsid w:val="00E249CD"/>
    <w:rsid w:val="00E24E46"/>
    <w:rsid w:val="00E25126"/>
    <w:rsid w:val="00E27256"/>
    <w:rsid w:val="00E27AF8"/>
    <w:rsid w:val="00E27E4D"/>
    <w:rsid w:val="00E27FDB"/>
    <w:rsid w:val="00E30DF1"/>
    <w:rsid w:val="00E317E7"/>
    <w:rsid w:val="00E34630"/>
    <w:rsid w:val="00E34E62"/>
    <w:rsid w:val="00E3573B"/>
    <w:rsid w:val="00E35D4F"/>
    <w:rsid w:val="00E364DF"/>
    <w:rsid w:val="00E415AE"/>
    <w:rsid w:val="00E422CD"/>
    <w:rsid w:val="00E42B2A"/>
    <w:rsid w:val="00E430EF"/>
    <w:rsid w:val="00E43A4C"/>
    <w:rsid w:val="00E43E03"/>
    <w:rsid w:val="00E46AF7"/>
    <w:rsid w:val="00E46FFF"/>
    <w:rsid w:val="00E476F7"/>
    <w:rsid w:val="00E52A1D"/>
    <w:rsid w:val="00E532BE"/>
    <w:rsid w:val="00E537B2"/>
    <w:rsid w:val="00E55853"/>
    <w:rsid w:val="00E55F2A"/>
    <w:rsid w:val="00E579E9"/>
    <w:rsid w:val="00E606CD"/>
    <w:rsid w:val="00E60F5F"/>
    <w:rsid w:val="00E61645"/>
    <w:rsid w:val="00E61A5E"/>
    <w:rsid w:val="00E62E5E"/>
    <w:rsid w:val="00E652F8"/>
    <w:rsid w:val="00E66166"/>
    <w:rsid w:val="00E6654D"/>
    <w:rsid w:val="00E66930"/>
    <w:rsid w:val="00E66A38"/>
    <w:rsid w:val="00E66F33"/>
    <w:rsid w:val="00E6712A"/>
    <w:rsid w:val="00E67F2F"/>
    <w:rsid w:val="00E704B7"/>
    <w:rsid w:val="00E718ED"/>
    <w:rsid w:val="00E727E3"/>
    <w:rsid w:val="00E72E81"/>
    <w:rsid w:val="00E73170"/>
    <w:rsid w:val="00E731E0"/>
    <w:rsid w:val="00E73B01"/>
    <w:rsid w:val="00E740B4"/>
    <w:rsid w:val="00E75733"/>
    <w:rsid w:val="00E75B8D"/>
    <w:rsid w:val="00E75D97"/>
    <w:rsid w:val="00E760B5"/>
    <w:rsid w:val="00E76475"/>
    <w:rsid w:val="00E7694C"/>
    <w:rsid w:val="00E76ED1"/>
    <w:rsid w:val="00E77545"/>
    <w:rsid w:val="00E779A3"/>
    <w:rsid w:val="00E801EE"/>
    <w:rsid w:val="00E80719"/>
    <w:rsid w:val="00E80B34"/>
    <w:rsid w:val="00E81094"/>
    <w:rsid w:val="00E84FE3"/>
    <w:rsid w:val="00E87953"/>
    <w:rsid w:val="00E87D46"/>
    <w:rsid w:val="00E90321"/>
    <w:rsid w:val="00E90DFF"/>
    <w:rsid w:val="00E91718"/>
    <w:rsid w:val="00E921EF"/>
    <w:rsid w:val="00E92B4C"/>
    <w:rsid w:val="00E935CE"/>
    <w:rsid w:val="00E96246"/>
    <w:rsid w:val="00E972DD"/>
    <w:rsid w:val="00E97FAD"/>
    <w:rsid w:val="00EA03DD"/>
    <w:rsid w:val="00EA090D"/>
    <w:rsid w:val="00EA1F01"/>
    <w:rsid w:val="00EA3143"/>
    <w:rsid w:val="00EA403C"/>
    <w:rsid w:val="00EA420A"/>
    <w:rsid w:val="00EA49E5"/>
    <w:rsid w:val="00EA5136"/>
    <w:rsid w:val="00EA59A3"/>
    <w:rsid w:val="00EA624A"/>
    <w:rsid w:val="00EA63A2"/>
    <w:rsid w:val="00EA6EBC"/>
    <w:rsid w:val="00EA79B4"/>
    <w:rsid w:val="00EB2E3C"/>
    <w:rsid w:val="00EB2FA2"/>
    <w:rsid w:val="00EB36DA"/>
    <w:rsid w:val="00EB58E9"/>
    <w:rsid w:val="00EB6BB0"/>
    <w:rsid w:val="00EB72FE"/>
    <w:rsid w:val="00EC03D5"/>
    <w:rsid w:val="00EC050F"/>
    <w:rsid w:val="00EC0CB2"/>
    <w:rsid w:val="00EC0E08"/>
    <w:rsid w:val="00EC15C9"/>
    <w:rsid w:val="00EC2511"/>
    <w:rsid w:val="00EC2FC8"/>
    <w:rsid w:val="00EC417E"/>
    <w:rsid w:val="00EC5720"/>
    <w:rsid w:val="00EC6FAA"/>
    <w:rsid w:val="00EC72EF"/>
    <w:rsid w:val="00ED067D"/>
    <w:rsid w:val="00ED181F"/>
    <w:rsid w:val="00ED2053"/>
    <w:rsid w:val="00ED24AE"/>
    <w:rsid w:val="00ED3F92"/>
    <w:rsid w:val="00ED403F"/>
    <w:rsid w:val="00ED4C90"/>
    <w:rsid w:val="00ED60D4"/>
    <w:rsid w:val="00ED6D0D"/>
    <w:rsid w:val="00ED7B8D"/>
    <w:rsid w:val="00ED7DB2"/>
    <w:rsid w:val="00ED7DE3"/>
    <w:rsid w:val="00ED7ED5"/>
    <w:rsid w:val="00EE0C35"/>
    <w:rsid w:val="00EE0D0E"/>
    <w:rsid w:val="00EE14E7"/>
    <w:rsid w:val="00EE284E"/>
    <w:rsid w:val="00EE41DE"/>
    <w:rsid w:val="00EE4474"/>
    <w:rsid w:val="00EE5991"/>
    <w:rsid w:val="00EE60CF"/>
    <w:rsid w:val="00EE6621"/>
    <w:rsid w:val="00EE73A0"/>
    <w:rsid w:val="00EE7AFA"/>
    <w:rsid w:val="00EF1106"/>
    <w:rsid w:val="00EF27A9"/>
    <w:rsid w:val="00EF3E6B"/>
    <w:rsid w:val="00EF4557"/>
    <w:rsid w:val="00EF52A0"/>
    <w:rsid w:val="00EF532F"/>
    <w:rsid w:val="00EF5748"/>
    <w:rsid w:val="00EF6C21"/>
    <w:rsid w:val="00EF7057"/>
    <w:rsid w:val="00EF7896"/>
    <w:rsid w:val="00F00624"/>
    <w:rsid w:val="00F0066C"/>
    <w:rsid w:val="00F006FF"/>
    <w:rsid w:val="00F00A6B"/>
    <w:rsid w:val="00F01094"/>
    <w:rsid w:val="00F022B2"/>
    <w:rsid w:val="00F02313"/>
    <w:rsid w:val="00F03DFD"/>
    <w:rsid w:val="00F03EBF"/>
    <w:rsid w:val="00F04402"/>
    <w:rsid w:val="00F04AAA"/>
    <w:rsid w:val="00F05661"/>
    <w:rsid w:val="00F05781"/>
    <w:rsid w:val="00F06A55"/>
    <w:rsid w:val="00F06DB3"/>
    <w:rsid w:val="00F06EB9"/>
    <w:rsid w:val="00F1017C"/>
    <w:rsid w:val="00F1098A"/>
    <w:rsid w:val="00F12925"/>
    <w:rsid w:val="00F12EB3"/>
    <w:rsid w:val="00F130FB"/>
    <w:rsid w:val="00F131CC"/>
    <w:rsid w:val="00F13C14"/>
    <w:rsid w:val="00F13C9B"/>
    <w:rsid w:val="00F14933"/>
    <w:rsid w:val="00F1587C"/>
    <w:rsid w:val="00F163B1"/>
    <w:rsid w:val="00F163E0"/>
    <w:rsid w:val="00F16E26"/>
    <w:rsid w:val="00F16F70"/>
    <w:rsid w:val="00F2018C"/>
    <w:rsid w:val="00F2115D"/>
    <w:rsid w:val="00F21AD6"/>
    <w:rsid w:val="00F22595"/>
    <w:rsid w:val="00F23230"/>
    <w:rsid w:val="00F2349D"/>
    <w:rsid w:val="00F2544D"/>
    <w:rsid w:val="00F302F2"/>
    <w:rsid w:val="00F3062F"/>
    <w:rsid w:val="00F31E3D"/>
    <w:rsid w:val="00F32384"/>
    <w:rsid w:val="00F331F4"/>
    <w:rsid w:val="00F33240"/>
    <w:rsid w:val="00F33743"/>
    <w:rsid w:val="00F33FD1"/>
    <w:rsid w:val="00F349FC"/>
    <w:rsid w:val="00F363AF"/>
    <w:rsid w:val="00F3709E"/>
    <w:rsid w:val="00F42090"/>
    <w:rsid w:val="00F43310"/>
    <w:rsid w:val="00F437ED"/>
    <w:rsid w:val="00F43BC8"/>
    <w:rsid w:val="00F45029"/>
    <w:rsid w:val="00F47C8D"/>
    <w:rsid w:val="00F502DD"/>
    <w:rsid w:val="00F50463"/>
    <w:rsid w:val="00F5304A"/>
    <w:rsid w:val="00F54041"/>
    <w:rsid w:val="00F545CE"/>
    <w:rsid w:val="00F54C1B"/>
    <w:rsid w:val="00F55526"/>
    <w:rsid w:val="00F56055"/>
    <w:rsid w:val="00F56B51"/>
    <w:rsid w:val="00F60F92"/>
    <w:rsid w:val="00F61283"/>
    <w:rsid w:val="00F61E74"/>
    <w:rsid w:val="00F62D7B"/>
    <w:rsid w:val="00F62E8B"/>
    <w:rsid w:val="00F6413D"/>
    <w:rsid w:val="00F644F5"/>
    <w:rsid w:val="00F6613D"/>
    <w:rsid w:val="00F66C29"/>
    <w:rsid w:val="00F66DE0"/>
    <w:rsid w:val="00F66FA2"/>
    <w:rsid w:val="00F66FC8"/>
    <w:rsid w:val="00F67E14"/>
    <w:rsid w:val="00F70505"/>
    <w:rsid w:val="00F70920"/>
    <w:rsid w:val="00F70FCA"/>
    <w:rsid w:val="00F71C4A"/>
    <w:rsid w:val="00F71F55"/>
    <w:rsid w:val="00F7405B"/>
    <w:rsid w:val="00F743D4"/>
    <w:rsid w:val="00F74FB7"/>
    <w:rsid w:val="00F76D99"/>
    <w:rsid w:val="00F80249"/>
    <w:rsid w:val="00F804A3"/>
    <w:rsid w:val="00F80858"/>
    <w:rsid w:val="00F81715"/>
    <w:rsid w:val="00F82BC3"/>
    <w:rsid w:val="00F84532"/>
    <w:rsid w:val="00F854F4"/>
    <w:rsid w:val="00F86698"/>
    <w:rsid w:val="00F86700"/>
    <w:rsid w:val="00F87443"/>
    <w:rsid w:val="00F90A7F"/>
    <w:rsid w:val="00F90ED7"/>
    <w:rsid w:val="00F91E23"/>
    <w:rsid w:val="00F92460"/>
    <w:rsid w:val="00F9279F"/>
    <w:rsid w:val="00F92938"/>
    <w:rsid w:val="00F929C1"/>
    <w:rsid w:val="00F93700"/>
    <w:rsid w:val="00F94720"/>
    <w:rsid w:val="00F94EE0"/>
    <w:rsid w:val="00F95A38"/>
    <w:rsid w:val="00F95E51"/>
    <w:rsid w:val="00F95F6B"/>
    <w:rsid w:val="00F975F5"/>
    <w:rsid w:val="00F97CFF"/>
    <w:rsid w:val="00FA17F2"/>
    <w:rsid w:val="00FA1EB3"/>
    <w:rsid w:val="00FA303F"/>
    <w:rsid w:val="00FA316D"/>
    <w:rsid w:val="00FA3F74"/>
    <w:rsid w:val="00FA4B7B"/>
    <w:rsid w:val="00FA5173"/>
    <w:rsid w:val="00FA6AA0"/>
    <w:rsid w:val="00FA7449"/>
    <w:rsid w:val="00FB0346"/>
    <w:rsid w:val="00FB07EF"/>
    <w:rsid w:val="00FB1DA7"/>
    <w:rsid w:val="00FB26C9"/>
    <w:rsid w:val="00FB3DC8"/>
    <w:rsid w:val="00FB4975"/>
    <w:rsid w:val="00FB4C49"/>
    <w:rsid w:val="00FB6911"/>
    <w:rsid w:val="00FB790A"/>
    <w:rsid w:val="00FC0049"/>
    <w:rsid w:val="00FC00EA"/>
    <w:rsid w:val="00FC014C"/>
    <w:rsid w:val="00FC0275"/>
    <w:rsid w:val="00FC088C"/>
    <w:rsid w:val="00FC2810"/>
    <w:rsid w:val="00FC34F7"/>
    <w:rsid w:val="00FC3891"/>
    <w:rsid w:val="00FC69B2"/>
    <w:rsid w:val="00FC78C2"/>
    <w:rsid w:val="00FD14AF"/>
    <w:rsid w:val="00FD2459"/>
    <w:rsid w:val="00FD4B24"/>
    <w:rsid w:val="00FD5D67"/>
    <w:rsid w:val="00FD64F1"/>
    <w:rsid w:val="00FD6590"/>
    <w:rsid w:val="00FD6AF0"/>
    <w:rsid w:val="00FD7C1A"/>
    <w:rsid w:val="00FE25ED"/>
    <w:rsid w:val="00FE262D"/>
    <w:rsid w:val="00FE3343"/>
    <w:rsid w:val="00FE35F1"/>
    <w:rsid w:val="00FE4295"/>
    <w:rsid w:val="00FE58F4"/>
    <w:rsid w:val="00FF0871"/>
    <w:rsid w:val="00FF0F95"/>
    <w:rsid w:val="00FF1528"/>
    <w:rsid w:val="00FF203E"/>
    <w:rsid w:val="00FF2FA6"/>
    <w:rsid w:val="00FF3118"/>
    <w:rsid w:val="00FF334F"/>
    <w:rsid w:val="00FF3598"/>
    <w:rsid w:val="00FF4C17"/>
    <w:rsid w:val="00FF5D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6C468C"/>
  <w15:docId w15:val="{3245F3AF-EA61-45C4-A58A-BEF3FA19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30559"/>
    <w:pPr>
      <w:spacing w:after="240"/>
      <w:jc w:val="both"/>
    </w:pPr>
    <w:rPr>
      <w:sz w:val="24"/>
      <w:lang w:val="fr-FR" w:eastAsia="en-US"/>
    </w:rPr>
  </w:style>
  <w:style w:type="paragraph" w:styleId="Kop1">
    <w:name w:val="heading 1"/>
    <w:basedOn w:val="Standaard"/>
    <w:next w:val="Text1"/>
    <w:qFormat/>
    <w:rsid w:val="00BF6AA3"/>
    <w:pPr>
      <w:keepNext/>
      <w:numPr>
        <w:numId w:val="3"/>
      </w:numPr>
      <w:spacing w:before="240"/>
      <w:outlineLvl w:val="0"/>
    </w:pPr>
    <w:rPr>
      <w:b/>
      <w:smallCaps/>
    </w:rPr>
  </w:style>
  <w:style w:type="paragraph" w:styleId="Kop2">
    <w:name w:val="heading 2"/>
    <w:basedOn w:val="Standaard"/>
    <w:next w:val="Text2"/>
    <w:qFormat/>
    <w:pPr>
      <w:keepNext/>
      <w:numPr>
        <w:ilvl w:val="1"/>
        <w:numId w:val="3"/>
      </w:numPr>
      <w:outlineLvl w:val="1"/>
    </w:pPr>
    <w:rPr>
      <w:b/>
    </w:rPr>
  </w:style>
  <w:style w:type="paragraph" w:styleId="Kop3">
    <w:name w:val="heading 3"/>
    <w:basedOn w:val="Standaard"/>
    <w:next w:val="Text3"/>
    <w:link w:val="Kop3Char"/>
    <w:qFormat/>
    <w:pPr>
      <w:keepNext/>
      <w:numPr>
        <w:ilvl w:val="2"/>
        <w:numId w:val="3"/>
      </w:numPr>
      <w:outlineLvl w:val="2"/>
    </w:pPr>
    <w:rPr>
      <w:i/>
    </w:rPr>
  </w:style>
  <w:style w:type="paragraph" w:styleId="Kop4">
    <w:name w:val="heading 4"/>
    <w:basedOn w:val="Standaard"/>
    <w:next w:val="Text4"/>
    <w:qFormat/>
    <w:pPr>
      <w:keepNext/>
      <w:numPr>
        <w:ilvl w:val="3"/>
        <w:numId w:val="3"/>
      </w:numPr>
      <w:outlineLvl w:val="3"/>
    </w:pPr>
  </w:style>
  <w:style w:type="paragraph" w:styleId="Kop5">
    <w:name w:val="heading 5"/>
    <w:basedOn w:val="Standaard"/>
    <w:next w:val="Standaard"/>
    <w:qFormat/>
    <w:pPr>
      <w:tabs>
        <w:tab w:val="num" w:pos="0"/>
      </w:tabs>
      <w:spacing w:before="240" w:after="60"/>
      <w:outlineLvl w:val="4"/>
    </w:pPr>
    <w:rPr>
      <w:rFonts w:ascii="Arial" w:hAnsi="Arial"/>
      <w:sz w:val="22"/>
    </w:rPr>
  </w:style>
  <w:style w:type="paragraph" w:styleId="Kop6">
    <w:name w:val="heading 6"/>
    <w:basedOn w:val="Standaard"/>
    <w:next w:val="Standaard"/>
    <w:qFormat/>
    <w:pPr>
      <w:tabs>
        <w:tab w:val="num" w:pos="0"/>
      </w:tabs>
      <w:spacing w:before="240" w:after="60"/>
      <w:outlineLvl w:val="5"/>
    </w:pPr>
    <w:rPr>
      <w:rFonts w:ascii="Arial" w:hAnsi="Arial"/>
      <w:i/>
      <w:sz w:val="22"/>
    </w:rPr>
  </w:style>
  <w:style w:type="paragraph" w:styleId="Kop7">
    <w:name w:val="heading 7"/>
    <w:basedOn w:val="Standaard"/>
    <w:next w:val="Standaard"/>
    <w:qFormat/>
    <w:pPr>
      <w:tabs>
        <w:tab w:val="num" w:pos="0"/>
      </w:tabs>
      <w:spacing w:before="240" w:after="60"/>
      <w:outlineLvl w:val="6"/>
    </w:pPr>
    <w:rPr>
      <w:rFonts w:ascii="Arial" w:hAnsi="Arial"/>
      <w:sz w:val="20"/>
    </w:rPr>
  </w:style>
  <w:style w:type="paragraph" w:styleId="Kop8">
    <w:name w:val="heading 8"/>
    <w:basedOn w:val="Standaard"/>
    <w:next w:val="Standaard"/>
    <w:qFormat/>
    <w:pPr>
      <w:tabs>
        <w:tab w:val="num" w:pos="0"/>
      </w:tabs>
      <w:spacing w:before="240" w:after="60"/>
      <w:outlineLvl w:val="7"/>
    </w:pPr>
    <w:rPr>
      <w:rFonts w:ascii="Arial" w:hAnsi="Arial"/>
      <w:i/>
      <w:sz w:val="20"/>
    </w:rPr>
  </w:style>
  <w:style w:type="paragraph" w:styleId="Kop9">
    <w:name w:val="heading 9"/>
    <w:basedOn w:val="Standaard"/>
    <w:next w:val="Standaard"/>
    <w:qFormat/>
    <w:pPr>
      <w:tabs>
        <w:tab w:val="num" w:pos="0"/>
      </w:tabs>
      <w:spacing w:before="240" w:after="60"/>
      <w:outlineLvl w:val="8"/>
    </w:pPr>
    <w:rPr>
      <w:rFonts w:ascii="Arial" w:hAnsi="Arial"/>
      <w:i/>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pPr>
      <w:ind w:left="482"/>
    </w:pPr>
  </w:style>
  <w:style w:type="paragraph" w:customStyle="1" w:styleId="Text2">
    <w:name w:val="Text 2"/>
    <w:basedOn w:val="Standaard"/>
    <w:pPr>
      <w:tabs>
        <w:tab w:val="left" w:pos="2302"/>
      </w:tabs>
      <w:ind w:left="1202"/>
    </w:pPr>
  </w:style>
  <w:style w:type="paragraph" w:customStyle="1" w:styleId="Text3">
    <w:name w:val="Text 3"/>
    <w:basedOn w:val="Standaard"/>
    <w:pPr>
      <w:tabs>
        <w:tab w:val="left" w:pos="2302"/>
      </w:tabs>
      <w:ind w:left="1202"/>
    </w:pPr>
  </w:style>
  <w:style w:type="paragraph" w:customStyle="1" w:styleId="Text4">
    <w:name w:val="Text 4"/>
    <w:basedOn w:val="Standaard"/>
    <w:pPr>
      <w:tabs>
        <w:tab w:val="left" w:pos="2302"/>
      </w:tabs>
      <w:ind w:left="1202"/>
    </w:pPr>
  </w:style>
  <w:style w:type="paragraph" w:customStyle="1" w:styleId="Address">
    <w:name w:val="Address"/>
    <w:basedOn w:val="Standaard"/>
    <w:pPr>
      <w:spacing w:after="0"/>
      <w:jc w:val="left"/>
    </w:pPr>
  </w:style>
  <w:style w:type="paragraph" w:customStyle="1" w:styleId="AddressTL">
    <w:name w:val="AddressTL"/>
    <w:basedOn w:val="Standaard"/>
    <w:next w:val="Standaard"/>
    <w:pPr>
      <w:spacing w:after="720"/>
      <w:jc w:val="left"/>
    </w:pPr>
  </w:style>
  <w:style w:type="paragraph" w:customStyle="1" w:styleId="AddressTR">
    <w:name w:val="AddressTR"/>
    <w:basedOn w:val="Standaard"/>
    <w:next w:val="Standaard"/>
    <w:pPr>
      <w:spacing w:after="720"/>
      <w:ind w:left="5103"/>
      <w:jc w:val="left"/>
    </w:pPr>
  </w:style>
  <w:style w:type="paragraph" w:styleId="Bloktekst">
    <w:name w:val="Block Text"/>
    <w:basedOn w:val="Standaard"/>
    <w:pPr>
      <w:spacing w:after="120"/>
      <w:ind w:left="1440" w:right="1440"/>
    </w:pPr>
  </w:style>
  <w:style w:type="paragraph" w:styleId="Plattetekst">
    <w:name w:val="Body Text"/>
    <w:basedOn w:val="Standaard"/>
    <w:pPr>
      <w:spacing w:after="120"/>
    </w:pPr>
  </w:style>
  <w:style w:type="paragraph" w:styleId="Plattetekst2">
    <w:name w:val="Body Text 2"/>
    <w:basedOn w:val="Standaard"/>
    <w:pPr>
      <w:spacing w:after="120" w:line="480" w:lineRule="auto"/>
    </w:pPr>
  </w:style>
  <w:style w:type="paragraph" w:styleId="Plattetekst3">
    <w:name w:val="Body Text 3"/>
    <w:basedOn w:val="Standaard"/>
    <w:pPr>
      <w:spacing w:after="120"/>
    </w:pPr>
    <w:rPr>
      <w:sz w:val="16"/>
    </w:rPr>
  </w:style>
  <w:style w:type="paragraph" w:styleId="Platteteksteersteinspringing">
    <w:name w:val="Body Text First Indent"/>
    <w:basedOn w:val="Plattetekst"/>
    <w:pPr>
      <w:ind w:firstLine="210"/>
    </w:pPr>
  </w:style>
  <w:style w:type="paragraph" w:styleId="Plattetekstinspringen">
    <w:name w:val="Body Text Indent"/>
    <w:basedOn w:val="Standaard"/>
    <w:pPr>
      <w:spacing w:after="120"/>
      <w:ind w:left="283"/>
    </w:pPr>
  </w:style>
  <w:style w:type="paragraph" w:styleId="Platteteksteersteinspringing2">
    <w:name w:val="Body Text First Indent 2"/>
    <w:basedOn w:val="Plattetekstinspringen"/>
    <w:pPr>
      <w:ind w:firstLine="210"/>
    </w:pPr>
  </w:style>
  <w:style w:type="paragraph" w:styleId="Plattetekstinspringen2">
    <w:name w:val="Body Text Indent 2"/>
    <w:basedOn w:val="Standaard"/>
    <w:pPr>
      <w:spacing w:after="120" w:line="480" w:lineRule="auto"/>
      <w:ind w:left="283"/>
    </w:pPr>
  </w:style>
  <w:style w:type="paragraph" w:styleId="Plattetekstinspringen3">
    <w:name w:val="Body Text Indent 3"/>
    <w:basedOn w:val="Standaard"/>
    <w:pPr>
      <w:spacing w:after="120"/>
      <w:ind w:left="283"/>
    </w:pPr>
    <w:rPr>
      <w:sz w:val="16"/>
    </w:rPr>
  </w:style>
  <w:style w:type="paragraph" w:styleId="Bijschrift">
    <w:name w:val="caption"/>
    <w:basedOn w:val="Standaard"/>
    <w:next w:val="Standaard"/>
    <w:qFormat/>
    <w:pPr>
      <w:spacing w:before="120" w:after="120"/>
    </w:pPr>
    <w:rPr>
      <w:b/>
    </w:rPr>
  </w:style>
  <w:style w:type="paragraph" w:customStyle="1" w:styleId="ChapterTitle">
    <w:name w:val="ChapterTitle"/>
    <w:basedOn w:val="Standaard"/>
    <w:next w:val="SectionTitle"/>
    <w:pPr>
      <w:keepNext/>
      <w:spacing w:after="480"/>
      <w:jc w:val="center"/>
    </w:pPr>
    <w:rPr>
      <w:b/>
      <w:sz w:val="32"/>
    </w:rPr>
  </w:style>
  <w:style w:type="paragraph" w:customStyle="1" w:styleId="SectionTitle">
    <w:name w:val="SectionTitle"/>
    <w:basedOn w:val="Standaard"/>
    <w:next w:val="Kop1"/>
    <w:pPr>
      <w:keepNext/>
      <w:spacing w:after="480"/>
      <w:jc w:val="center"/>
    </w:pPr>
    <w:rPr>
      <w:b/>
      <w:smallCaps/>
      <w:sz w:val="28"/>
    </w:rPr>
  </w:style>
  <w:style w:type="paragraph" w:styleId="Afsluiting">
    <w:name w:val="Closing"/>
    <w:basedOn w:val="Standaard"/>
    <w:pPr>
      <w:ind w:left="4252"/>
    </w:pPr>
  </w:style>
  <w:style w:type="paragraph" w:styleId="Tekstopmerking">
    <w:name w:val="annotation text"/>
    <w:basedOn w:val="Standaard"/>
    <w:link w:val="TekstopmerkingChar"/>
    <w:rPr>
      <w:sz w:val="20"/>
    </w:rPr>
  </w:style>
  <w:style w:type="paragraph" w:styleId="Datum">
    <w:name w:val="Date"/>
    <w:basedOn w:val="Standaard"/>
    <w:next w:val="References"/>
    <w:pPr>
      <w:spacing w:after="0"/>
      <w:ind w:left="5103" w:right="-567"/>
      <w:jc w:val="left"/>
    </w:pPr>
  </w:style>
  <w:style w:type="paragraph" w:customStyle="1" w:styleId="References">
    <w:name w:val="References"/>
    <w:basedOn w:val="Standaard"/>
    <w:next w:val="AddressTR"/>
    <w:pPr>
      <w:ind w:left="5103"/>
      <w:jc w:val="left"/>
    </w:pPr>
    <w:rPr>
      <w:sz w:val="20"/>
    </w:rPr>
  </w:style>
  <w:style w:type="paragraph" w:styleId="Documentstructuur">
    <w:name w:val="Document Map"/>
    <w:basedOn w:val="Standaard"/>
    <w:semiHidden/>
    <w:pPr>
      <w:shd w:val="clear" w:color="auto" w:fill="000080"/>
    </w:pPr>
    <w:rPr>
      <w:rFonts w:ascii="Tahoma" w:hAnsi="Tahoma"/>
    </w:rPr>
  </w:style>
  <w:style w:type="paragraph" w:customStyle="1" w:styleId="DoubSign">
    <w:name w:val="DoubSign"/>
    <w:basedOn w:val="Standaard"/>
    <w:next w:val="Enclosures"/>
    <w:pPr>
      <w:tabs>
        <w:tab w:val="left" w:pos="5103"/>
      </w:tabs>
      <w:spacing w:before="1200" w:after="0"/>
      <w:jc w:val="left"/>
    </w:pPr>
  </w:style>
  <w:style w:type="paragraph" w:customStyle="1" w:styleId="Enclosures">
    <w:name w:val="Enclosures"/>
    <w:basedOn w:val="Standaard"/>
    <w:pPr>
      <w:keepNext/>
      <w:keepLines/>
      <w:tabs>
        <w:tab w:val="left" w:pos="5642"/>
      </w:tabs>
      <w:spacing w:before="480" w:after="0"/>
      <w:ind w:left="1191" w:hanging="1191"/>
      <w:jc w:val="left"/>
    </w:pPr>
  </w:style>
  <w:style w:type="paragraph" w:styleId="Eindnoottekst">
    <w:name w:val="endnote text"/>
    <w:basedOn w:val="Standaard"/>
    <w:semiHidden/>
    <w:rPr>
      <w:sz w:val="20"/>
    </w:rPr>
  </w:style>
  <w:style w:type="paragraph" w:styleId="Adresenvelop">
    <w:name w:val="envelope address"/>
    <w:basedOn w:val="Standaard"/>
    <w:pPr>
      <w:framePr w:w="7920" w:h="1980" w:hRule="exact" w:hSpace="180" w:wrap="auto" w:hAnchor="page" w:xAlign="center" w:yAlign="bottom"/>
      <w:spacing w:after="0"/>
    </w:pPr>
  </w:style>
  <w:style w:type="paragraph" w:styleId="Afzender">
    <w:name w:val="envelope return"/>
    <w:basedOn w:val="Standaard"/>
    <w:pPr>
      <w:spacing w:after="0"/>
    </w:pPr>
    <w:rPr>
      <w:sz w:val="20"/>
    </w:rPr>
  </w:style>
  <w:style w:type="paragraph" w:styleId="Voettekst">
    <w:name w:val="footer"/>
    <w:basedOn w:val="Standaard"/>
    <w:link w:val="VoettekstChar"/>
    <w:uiPriority w:val="99"/>
    <w:pPr>
      <w:spacing w:after="0"/>
      <w:ind w:right="-567"/>
      <w:jc w:val="left"/>
    </w:pPr>
    <w:rPr>
      <w:rFonts w:ascii="Arial" w:hAnsi="Arial"/>
      <w:sz w:val="16"/>
      <w:lang w:eastAsia="x-none"/>
    </w:rPr>
  </w:style>
  <w:style w:type="paragraph" w:styleId="Voetnoottekst">
    <w:name w:val="footnote text"/>
    <w:basedOn w:val="Standaard"/>
    <w:pPr>
      <w:ind w:left="357" w:hanging="357"/>
    </w:pPr>
    <w:rPr>
      <w:sz w:val="20"/>
    </w:rPr>
  </w:style>
  <w:style w:type="paragraph" w:styleId="Koptekst">
    <w:name w:val="header"/>
    <w:basedOn w:val="Standaard"/>
    <w:link w:val="KoptekstChar"/>
    <w:uiPriority w:val="99"/>
    <w:pPr>
      <w:tabs>
        <w:tab w:val="center" w:pos="4153"/>
        <w:tab w:val="right" w:pos="8306"/>
      </w:tabs>
    </w:pPr>
    <w:rPr>
      <w:lang w:eastAsia="x-none"/>
    </w:rPr>
  </w:style>
  <w:style w:type="paragraph" w:styleId="Index1">
    <w:name w:val="index 1"/>
    <w:basedOn w:val="Standaard"/>
    <w:next w:val="Standaard"/>
    <w:autoRedefine/>
    <w:semiHidden/>
    <w:pPr>
      <w:ind w:left="240" w:hanging="240"/>
    </w:pPr>
  </w:style>
  <w:style w:type="paragraph" w:styleId="Index2">
    <w:name w:val="index 2"/>
    <w:basedOn w:val="Standaard"/>
    <w:next w:val="Standaard"/>
    <w:autoRedefine/>
    <w:semiHidden/>
    <w:pPr>
      <w:ind w:left="480" w:hanging="240"/>
    </w:pPr>
  </w:style>
  <w:style w:type="paragraph" w:styleId="Index3">
    <w:name w:val="index 3"/>
    <w:basedOn w:val="Standaard"/>
    <w:next w:val="Standaard"/>
    <w:autoRedefine/>
    <w:semiHidden/>
    <w:pPr>
      <w:ind w:left="720" w:hanging="240"/>
    </w:pPr>
  </w:style>
  <w:style w:type="paragraph" w:styleId="Index4">
    <w:name w:val="index 4"/>
    <w:basedOn w:val="Standaard"/>
    <w:next w:val="Standaard"/>
    <w:autoRedefine/>
    <w:semiHidden/>
    <w:pPr>
      <w:ind w:left="960" w:hanging="240"/>
    </w:pPr>
  </w:style>
  <w:style w:type="paragraph" w:styleId="Index5">
    <w:name w:val="index 5"/>
    <w:basedOn w:val="Standaard"/>
    <w:next w:val="Standaard"/>
    <w:autoRedefine/>
    <w:semiHidden/>
    <w:pPr>
      <w:ind w:left="1200" w:hanging="240"/>
    </w:pPr>
  </w:style>
  <w:style w:type="paragraph" w:styleId="Index6">
    <w:name w:val="index 6"/>
    <w:basedOn w:val="Standaard"/>
    <w:next w:val="Standaard"/>
    <w:autoRedefine/>
    <w:semiHidden/>
    <w:pPr>
      <w:ind w:left="1440" w:hanging="240"/>
    </w:pPr>
  </w:style>
  <w:style w:type="paragraph" w:styleId="Index7">
    <w:name w:val="index 7"/>
    <w:basedOn w:val="Standaard"/>
    <w:next w:val="Standaard"/>
    <w:autoRedefine/>
    <w:semiHidden/>
    <w:pPr>
      <w:ind w:left="1680" w:hanging="240"/>
    </w:pPr>
  </w:style>
  <w:style w:type="paragraph" w:styleId="Index8">
    <w:name w:val="index 8"/>
    <w:basedOn w:val="Standaard"/>
    <w:next w:val="Standaard"/>
    <w:autoRedefine/>
    <w:semiHidden/>
    <w:pPr>
      <w:ind w:left="1920" w:hanging="240"/>
    </w:pPr>
  </w:style>
  <w:style w:type="paragraph" w:styleId="Index9">
    <w:name w:val="index 9"/>
    <w:basedOn w:val="Standaard"/>
    <w:next w:val="Standaard"/>
    <w:autoRedefine/>
    <w:semiHidden/>
    <w:pPr>
      <w:ind w:left="2160" w:hanging="240"/>
    </w:pPr>
  </w:style>
  <w:style w:type="paragraph" w:styleId="Indexkop">
    <w:name w:val="index heading"/>
    <w:basedOn w:val="Standaard"/>
    <w:next w:val="Index1"/>
    <w:semiHidden/>
    <w:rPr>
      <w:rFonts w:ascii="Arial" w:hAnsi="Arial"/>
      <w:b/>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Lijstopsomteken">
    <w:name w:val="List Bullet"/>
    <w:basedOn w:val="Standaard"/>
    <w:pPr>
      <w:numPr>
        <w:numId w:val="4"/>
      </w:numPr>
    </w:pPr>
  </w:style>
  <w:style w:type="paragraph" w:styleId="Lijstopsomteken2">
    <w:name w:val="List Bullet 2"/>
    <w:basedOn w:val="Text2"/>
    <w:pPr>
      <w:numPr>
        <w:numId w:val="6"/>
      </w:numPr>
      <w:tabs>
        <w:tab w:val="clear" w:pos="2302"/>
      </w:tabs>
    </w:pPr>
  </w:style>
  <w:style w:type="paragraph" w:styleId="Lijstopsomteken3">
    <w:name w:val="List Bullet 3"/>
    <w:basedOn w:val="Text3"/>
    <w:pPr>
      <w:numPr>
        <w:numId w:val="7"/>
      </w:numPr>
      <w:tabs>
        <w:tab w:val="clear" w:pos="2302"/>
      </w:tabs>
    </w:pPr>
  </w:style>
  <w:style w:type="paragraph" w:styleId="Lijstopsomteken4">
    <w:name w:val="List Bullet 4"/>
    <w:basedOn w:val="Text4"/>
    <w:pPr>
      <w:numPr>
        <w:numId w:val="8"/>
      </w:numPr>
      <w:tabs>
        <w:tab w:val="clear" w:pos="2302"/>
      </w:tabs>
    </w:pPr>
  </w:style>
  <w:style w:type="paragraph" w:styleId="Lijstopsomteken5">
    <w:name w:val="List Bullet 5"/>
    <w:basedOn w:val="Standaard"/>
    <w:autoRedefine/>
    <w:pPr>
      <w:numPr>
        <w:numId w:val="1"/>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paragraph" w:styleId="Lijstnummering">
    <w:name w:val="List Number"/>
    <w:basedOn w:val="Standaard"/>
    <w:pPr>
      <w:numPr>
        <w:numId w:val="14"/>
      </w:numPr>
    </w:pPr>
  </w:style>
  <w:style w:type="paragraph" w:styleId="Lijstnummering2">
    <w:name w:val="List Number 2"/>
    <w:basedOn w:val="Text2"/>
    <w:pPr>
      <w:numPr>
        <w:numId w:val="16"/>
      </w:numPr>
      <w:tabs>
        <w:tab w:val="clear" w:pos="2302"/>
      </w:tabs>
    </w:pPr>
  </w:style>
  <w:style w:type="paragraph" w:styleId="Lijstnummering3">
    <w:name w:val="List Number 3"/>
    <w:basedOn w:val="Text3"/>
    <w:pPr>
      <w:numPr>
        <w:numId w:val="17"/>
      </w:numPr>
      <w:tabs>
        <w:tab w:val="clear" w:pos="2302"/>
      </w:tabs>
    </w:pPr>
  </w:style>
  <w:style w:type="paragraph" w:styleId="Lijstnummering4">
    <w:name w:val="List Number 4"/>
    <w:basedOn w:val="Text4"/>
    <w:pPr>
      <w:numPr>
        <w:numId w:val="18"/>
      </w:numPr>
      <w:tabs>
        <w:tab w:val="clear" w:pos="2302"/>
      </w:tabs>
    </w:pPr>
  </w:style>
  <w:style w:type="paragraph" w:styleId="Lijstnummering5">
    <w:name w:val="List Number 5"/>
    <w:basedOn w:val="Standaard"/>
    <w:pPr>
      <w:numPr>
        <w:numId w:val="2"/>
      </w:numPr>
    </w:p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ardinspringing">
    <w:name w:val="Normal Indent"/>
    <w:basedOn w:val="Standaard"/>
    <w:link w:val="StandaardinspringingChar"/>
    <w:pPr>
      <w:ind w:left="720"/>
    </w:pPr>
    <w:rPr>
      <w:lang w:eastAsia="x-none"/>
    </w:rPr>
  </w:style>
  <w:style w:type="paragraph" w:styleId="Notitiekop">
    <w:name w:val="Note Heading"/>
    <w:basedOn w:val="Standaard"/>
    <w:next w:val="Standaard"/>
  </w:style>
  <w:style w:type="paragraph" w:customStyle="1" w:styleId="NoteHead">
    <w:name w:val="NoteHead"/>
    <w:basedOn w:val="Standaard"/>
    <w:next w:val="Subject"/>
    <w:pPr>
      <w:spacing w:before="720" w:after="720"/>
      <w:jc w:val="center"/>
    </w:pPr>
    <w:rPr>
      <w:b/>
      <w:smallCaps/>
    </w:rPr>
  </w:style>
  <w:style w:type="paragraph" w:customStyle="1" w:styleId="Subject">
    <w:name w:val="Subject"/>
    <w:basedOn w:val="Standaard"/>
    <w:next w:val="Standaard"/>
    <w:pPr>
      <w:spacing w:after="480"/>
      <w:ind w:left="1531" w:hanging="1531"/>
      <w:jc w:val="left"/>
    </w:pPr>
    <w:rPr>
      <w:b/>
    </w:rPr>
  </w:style>
  <w:style w:type="paragraph" w:customStyle="1" w:styleId="NoteList">
    <w:name w:val="NoteList"/>
    <w:basedOn w:val="Standaard"/>
    <w:next w:val="Subject"/>
    <w:pPr>
      <w:tabs>
        <w:tab w:val="left" w:pos="5823"/>
      </w:tabs>
      <w:spacing w:before="720" w:after="720"/>
      <w:ind w:left="5104" w:hanging="3119"/>
      <w:jc w:val="left"/>
    </w:pPr>
    <w:rPr>
      <w:b/>
      <w:smallCaps/>
    </w:rPr>
  </w:style>
  <w:style w:type="paragraph" w:customStyle="1" w:styleId="NumPar1">
    <w:name w:val="NumPar 1"/>
    <w:basedOn w:val="Kop1"/>
    <w:next w:val="Text1"/>
    <w:pPr>
      <w:keepNext w:val="0"/>
      <w:spacing w:before="0"/>
      <w:outlineLvl w:val="9"/>
    </w:pPr>
    <w:rPr>
      <w:b w:val="0"/>
      <w:smallCaps w:val="0"/>
    </w:rPr>
  </w:style>
  <w:style w:type="paragraph" w:customStyle="1" w:styleId="NumPar2">
    <w:name w:val="NumPar 2"/>
    <w:basedOn w:val="Kop2"/>
    <w:next w:val="Text2"/>
    <w:pPr>
      <w:keepNext w:val="0"/>
      <w:outlineLvl w:val="9"/>
    </w:pPr>
    <w:rPr>
      <w:b w:val="0"/>
    </w:rPr>
  </w:style>
  <w:style w:type="paragraph" w:customStyle="1" w:styleId="NumPar3">
    <w:name w:val="NumPar 3"/>
    <w:basedOn w:val="Kop3"/>
    <w:next w:val="Text3"/>
    <w:pPr>
      <w:keepNext w:val="0"/>
      <w:outlineLvl w:val="9"/>
    </w:pPr>
    <w:rPr>
      <w:i w:val="0"/>
    </w:rPr>
  </w:style>
  <w:style w:type="paragraph" w:customStyle="1" w:styleId="NumPar4">
    <w:name w:val="NumPar 4"/>
    <w:basedOn w:val="Kop4"/>
    <w:next w:val="Text4"/>
    <w:pPr>
      <w:keepNext w:val="0"/>
      <w:outlineLvl w:val="9"/>
    </w:pPr>
  </w:style>
  <w:style w:type="paragraph" w:customStyle="1" w:styleId="PartTitle">
    <w:name w:val="PartTitle"/>
    <w:basedOn w:val="Standaard"/>
    <w:next w:val="ChapterTitle"/>
    <w:pPr>
      <w:keepNext/>
      <w:pageBreakBefore/>
      <w:spacing w:after="480"/>
      <w:jc w:val="center"/>
    </w:pPr>
    <w:rPr>
      <w:b/>
      <w:sz w:val="36"/>
    </w:rPr>
  </w:style>
  <w:style w:type="paragraph" w:styleId="Tekstzonderopmaak">
    <w:name w:val="Plain Text"/>
    <w:basedOn w:val="Standaard"/>
    <w:rPr>
      <w:rFonts w:ascii="Courier New" w:hAnsi="Courier New"/>
      <w:sz w:val="20"/>
    </w:rPr>
  </w:style>
  <w:style w:type="paragraph" w:styleId="Aanhef">
    <w:name w:val="Salutation"/>
    <w:basedOn w:val="Standaard"/>
    <w:next w:val="Standaard"/>
  </w:style>
  <w:style w:type="paragraph" w:styleId="Handtekening">
    <w:name w:val="Signature"/>
    <w:basedOn w:val="Standaard"/>
    <w:next w:val="Enclosures"/>
    <w:pPr>
      <w:tabs>
        <w:tab w:val="left" w:pos="5103"/>
      </w:tabs>
      <w:spacing w:before="1200" w:after="0"/>
      <w:ind w:left="5103"/>
      <w:jc w:val="center"/>
    </w:pPr>
  </w:style>
  <w:style w:type="paragraph" w:styleId="Ondertitel">
    <w:name w:val="Subtitle"/>
    <w:basedOn w:val="Standaard"/>
    <w:qFormat/>
    <w:pPr>
      <w:spacing w:after="60"/>
      <w:jc w:val="center"/>
      <w:outlineLvl w:val="1"/>
    </w:pPr>
    <w:rPr>
      <w:rFonts w:ascii="Arial" w:hAnsi="Arial"/>
    </w:rPr>
  </w:style>
  <w:style w:type="paragraph" w:customStyle="1" w:styleId="SubTitle1">
    <w:name w:val="SubTitle 1"/>
    <w:basedOn w:val="Standaard"/>
    <w:next w:val="SubTitle2"/>
    <w:pPr>
      <w:jc w:val="center"/>
    </w:pPr>
    <w:rPr>
      <w:b/>
      <w:sz w:val="40"/>
    </w:rPr>
  </w:style>
  <w:style w:type="paragraph" w:customStyle="1" w:styleId="SubTitle2">
    <w:name w:val="SubTitle 2"/>
    <w:basedOn w:val="Standaard"/>
    <w:pPr>
      <w:jc w:val="center"/>
    </w:pPr>
    <w:rPr>
      <w:b/>
      <w:sz w:val="32"/>
    </w:rPr>
  </w:style>
  <w:style w:type="paragraph" w:styleId="Bronvermelding">
    <w:name w:val="table of authorities"/>
    <w:basedOn w:val="Standaard"/>
    <w:next w:val="Standaard"/>
    <w:semiHidden/>
    <w:pPr>
      <w:ind w:left="240" w:hanging="240"/>
    </w:pPr>
  </w:style>
  <w:style w:type="paragraph" w:styleId="Lijstmetafbeeldingen">
    <w:name w:val="table of figures"/>
    <w:basedOn w:val="Standaard"/>
    <w:next w:val="Standaard"/>
    <w:semiHidden/>
    <w:pPr>
      <w:ind w:left="480" w:hanging="480"/>
    </w:pPr>
  </w:style>
  <w:style w:type="paragraph" w:styleId="Titel">
    <w:name w:val="Title"/>
    <w:basedOn w:val="Standaard"/>
    <w:next w:val="SubTitle1"/>
    <w:qFormat/>
    <w:pPr>
      <w:spacing w:after="480"/>
      <w:jc w:val="center"/>
    </w:pPr>
    <w:rPr>
      <w:b/>
      <w:kern w:val="28"/>
      <w:sz w:val="48"/>
    </w:rPr>
  </w:style>
  <w:style w:type="paragraph" w:styleId="Kopbronvermelding">
    <w:name w:val="toa heading"/>
    <w:basedOn w:val="Standaard"/>
    <w:next w:val="Standaard"/>
    <w:semiHidden/>
    <w:pPr>
      <w:spacing w:before="120"/>
    </w:pPr>
    <w:rPr>
      <w:rFonts w:ascii="Arial" w:hAnsi="Arial"/>
      <w:b/>
    </w:rPr>
  </w:style>
  <w:style w:type="paragraph" w:styleId="Inhopg1">
    <w:name w:val="toc 1"/>
    <w:basedOn w:val="Standaard"/>
    <w:next w:val="Standaard"/>
    <w:semiHidden/>
    <w:pPr>
      <w:tabs>
        <w:tab w:val="right" w:leader="dot" w:pos="8640"/>
      </w:tabs>
      <w:spacing w:before="120" w:after="120"/>
      <w:ind w:left="482" w:right="720" w:hanging="482"/>
    </w:pPr>
    <w:rPr>
      <w:caps/>
    </w:rPr>
  </w:style>
  <w:style w:type="paragraph" w:styleId="Inhopg2">
    <w:name w:val="toc 2"/>
    <w:basedOn w:val="Standaard"/>
    <w:next w:val="Standaard"/>
    <w:semiHidden/>
    <w:pPr>
      <w:tabs>
        <w:tab w:val="right" w:leader="dot" w:pos="8640"/>
      </w:tabs>
      <w:spacing w:before="60" w:after="60"/>
      <w:ind w:left="1077" w:right="720" w:hanging="595"/>
    </w:pPr>
  </w:style>
  <w:style w:type="paragraph" w:styleId="Inhopg3">
    <w:name w:val="toc 3"/>
    <w:basedOn w:val="Standaard"/>
    <w:next w:val="Standaard"/>
    <w:semiHidden/>
    <w:pPr>
      <w:tabs>
        <w:tab w:val="right" w:leader="dot" w:pos="8640"/>
      </w:tabs>
      <w:spacing w:before="60" w:after="60"/>
      <w:ind w:left="1916" w:right="720" w:hanging="839"/>
    </w:pPr>
  </w:style>
  <w:style w:type="paragraph" w:styleId="Inhopg4">
    <w:name w:val="toc 4"/>
    <w:basedOn w:val="Standaard"/>
    <w:next w:val="Standaard"/>
    <w:semiHidden/>
    <w:pPr>
      <w:tabs>
        <w:tab w:val="right" w:leader="dot" w:pos="8641"/>
      </w:tabs>
      <w:spacing w:before="60" w:after="60"/>
      <w:ind w:left="2880" w:right="720" w:hanging="964"/>
    </w:pPr>
  </w:style>
  <w:style w:type="paragraph" w:styleId="Inhopg5">
    <w:name w:val="toc 5"/>
    <w:basedOn w:val="Standaard"/>
    <w:next w:val="Standaard"/>
    <w:semiHidden/>
    <w:pPr>
      <w:tabs>
        <w:tab w:val="right" w:leader="dot" w:pos="8641"/>
      </w:tabs>
      <w:spacing w:before="240" w:after="120"/>
      <w:ind w:right="720"/>
    </w:pPr>
    <w:rPr>
      <w:caps/>
    </w:rPr>
  </w:style>
  <w:style w:type="paragraph" w:styleId="Inhopg6">
    <w:name w:val="toc 6"/>
    <w:basedOn w:val="Standaard"/>
    <w:next w:val="Standaard"/>
    <w:autoRedefine/>
    <w:semiHidden/>
    <w:pPr>
      <w:ind w:left="1200"/>
    </w:pPr>
  </w:style>
  <w:style w:type="paragraph" w:styleId="Inhopg7">
    <w:name w:val="toc 7"/>
    <w:basedOn w:val="Standaard"/>
    <w:next w:val="Standaard"/>
    <w:autoRedefine/>
    <w:semiHidden/>
    <w:pPr>
      <w:ind w:left="1440"/>
    </w:pPr>
  </w:style>
  <w:style w:type="paragraph" w:styleId="Inhopg8">
    <w:name w:val="toc 8"/>
    <w:basedOn w:val="Standaard"/>
    <w:next w:val="Standaard"/>
    <w:autoRedefine/>
    <w:semiHidden/>
    <w:pPr>
      <w:ind w:left="1680"/>
    </w:pPr>
  </w:style>
  <w:style w:type="paragraph" w:styleId="Inhopg9">
    <w:name w:val="toc 9"/>
    <w:basedOn w:val="Standaard"/>
    <w:next w:val="Standaard"/>
    <w:autoRedefine/>
    <w:semiHidden/>
    <w:pPr>
      <w:ind w:left="1920"/>
    </w:pPr>
  </w:style>
  <w:style w:type="paragraph" w:customStyle="1" w:styleId="YReferences">
    <w:name w:val="YReferences"/>
    <w:basedOn w:val="Standaard"/>
    <w:next w:val="Standa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ard"/>
    <w:pPr>
      <w:numPr>
        <w:ilvl w:val="1"/>
        <w:numId w:val="14"/>
      </w:numPr>
    </w:pPr>
  </w:style>
  <w:style w:type="paragraph" w:customStyle="1" w:styleId="ListNumberLevel3">
    <w:name w:val="List Number (Level 3)"/>
    <w:basedOn w:val="Standaard"/>
    <w:pPr>
      <w:numPr>
        <w:ilvl w:val="2"/>
        <w:numId w:val="14"/>
      </w:numPr>
    </w:pPr>
  </w:style>
  <w:style w:type="paragraph" w:customStyle="1" w:styleId="ListNumberLevel4">
    <w:name w:val="List Number (Level 4)"/>
    <w:basedOn w:val="Standa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Kopvaninhoudsopgave">
    <w:name w:val="TOC Heading"/>
    <w:basedOn w:val="Standaard"/>
    <w:next w:val="Standaard"/>
    <w:qFormat/>
    <w:pPr>
      <w:keepNext/>
      <w:spacing w:before="240"/>
      <w:jc w:val="center"/>
    </w:pPr>
    <w:rPr>
      <w:b/>
    </w:rPr>
  </w:style>
  <w:style w:type="paragraph" w:customStyle="1" w:styleId="Contact">
    <w:name w:val="Contact"/>
    <w:basedOn w:val="Standaard"/>
    <w:next w:val="Standaard"/>
    <w:pPr>
      <w:spacing w:after="480"/>
      <w:ind w:left="567" w:hanging="567"/>
      <w:jc w:val="left"/>
    </w:pPr>
  </w:style>
  <w:style w:type="paragraph" w:customStyle="1" w:styleId="ZCom">
    <w:name w:val="Z_Com"/>
    <w:basedOn w:val="Standa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Voetnootmarkering">
    <w:name w:val="footnote reference"/>
    <w:rsid w:val="00CD08CF"/>
    <w:rPr>
      <w:vertAlign w:val="superscript"/>
    </w:rPr>
  </w:style>
  <w:style w:type="table" w:styleId="Gemiddeldraster3-accent2">
    <w:name w:val="Medium Grid 3 Accent 2"/>
    <w:basedOn w:val="Standaardtabe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Minion Pro" w:hAnsi="Minion Pro"/>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ntekst">
    <w:name w:val="Balloon Text"/>
    <w:basedOn w:val="Standaard"/>
    <w:link w:val="BallontekstChar"/>
    <w:uiPriority w:val="99"/>
    <w:semiHidden/>
    <w:rsid w:val="00E52A1D"/>
    <w:rPr>
      <w:rFonts w:ascii="Tahoma" w:hAnsi="Tahoma"/>
      <w:sz w:val="16"/>
      <w:szCs w:val="16"/>
    </w:rPr>
  </w:style>
  <w:style w:type="paragraph" w:customStyle="1" w:styleId="DocumentTitle">
    <w:name w:val="Document Title"/>
    <w:basedOn w:val="Standaard"/>
    <w:link w:val="DocumentTitleChar"/>
    <w:qFormat/>
    <w:rsid w:val="002A726D"/>
    <w:pPr>
      <w:jc w:val="center"/>
    </w:pPr>
    <w:rPr>
      <w:rFonts w:ascii="Verdana" w:hAnsi="Verdana"/>
      <w:b/>
      <w:sz w:val="28"/>
      <w:lang w:eastAsia="x-none"/>
    </w:rPr>
  </w:style>
  <w:style w:type="paragraph" w:customStyle="1" w:styleId="Footerapproval">
    <w:name w:val="Footer approval"/>
    <w:basedOn w:val="Voetteks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Voettekst"/>
    <w:link w:val="FooterDateChar"/>
    <w:qFormat/>
    <w:rsid w:val="00EE60CF"/>
    <w:pPr>
      <w:tabs>
        <w:tab w:val="right" w:pos="9240"/>
      </w:tabs>
    </w:pPr>
    <w:rPr>
      <w:rFonts w:ascii="Verdana" w:hAnsi="Verdana"/>
      <w:lang w:val="it-IT"/>
    </w:rPr>
  </w:style>
  <w:style w:type="character" w:customStyle="1" w:styleId="VoettekstChar">
    <w:name w:val="Voettekst Char"/>
    <w:link w:val="Voettekst"/>
    <w:uiPriority w:val="99"/>
    <w:rsid w:val="00EE60CF"/>
    <w:rPr>
      <w:rFonts w:ascii="Arial" w:hAnsi="Arial"/>
      <w:sz w:val="16"/>
      <w:lang w:val="fr-FR"/>
    </w:rPr>
  </w:style>
  <w:style w:type="character" w:customStyle="1" w:styleId="ApprovalfooterChar">
    <w:name w:val="Approval_footer Char"/>
    <w:link w:val="Footerapproval"/>
    <w:rsid w:val="00EE60CF"/>
    <w:rPr>
      <w:rFonts w:ascii="Arial" w:hAnsi="Arial"/>
      <w:sz w:val="16"/>
      <w:lang w:val="fr-FR"/>
    </w:rPr>
  </w:style>
  <w:style w:type="paragraph" w:customStyle="1" w:styleId="PageNumber1">
    <w:name w:val="Page Number1"/>
    <w:basedOn w:val="Voetteks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tekstChar">
    <w:name w:val="Koptekst Char"/>
    <w:link w:val="Koptekst"/>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ardinspringin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ardinspringingChar">
    <w:name w:val="Standaardinspringing Char"/>
    <w:link w:val="Standaardinspringing"/>
    <w:rsid w:val="007A4813"/>
    <w:rPr>
      <w:sz w:val="24"/>
      <w:lang w:val="fr-FR"/>
    </w:rPr>
  </w:style>
  <w:style w:type="character" w:customStyle="1" w:styleId="Bulletpoint1Char">
    <w:name w:val="Bullet point1 Char"/>
    <w:link w:val="Bulletpoint1"/>
    <w:rsid w:val="007A4813"/>
    <w:rPr>
      <w:sz w:val="24"/>
      <w:lang w:val="fr-FR"/>
    </w:rPr>
  </w:style>
  <w:style w:type="paragraph" w:customStyle="1" w:styleId="BulletPoint2">
    <w:name w:val="Bullet Point 2"/>
    <w:basedOn w:val="Standaardinspringin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raster">
    <w:name w:val="Table Grid"/>
    <w:basedOn w:val="Standaardtabe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ardtabel"/>
    <w:rsid w:val="00EF7057"/>
    <w:tblPr/>
  </w:style>
  <w:style w:type="table" w:styleId="Elegantetabel">
    <w:name w:val="Table Elegant"/>
    <w:basedOn w:val="Standaardtabe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Verwijzingopmerking">
    <w:name w:val="annotation reference"/>
    <w:unhideWhenUsed/>
    <w:rsid w:val="00F0066C"/>
    <w:rPr>
      <w:sz w:val="16"/>
      <w:szCs w:val="16"/>
    </w:rPr>
  </w:style>
  <w:style w:type="character" w:customStyle="1" w:styleId="TekstopmerkingChar">
    <w:name w:val="Tekst opmerking Char"/>
    <w:link w:val="Tekstopmerking"/>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ard"/>
    <w:semiHidden/>
    <w:rsid w:val="007F7B4F"/>
    <w:pPr>
      <w:tabs>
        <w:tab w:val="num" w:pos="765"/>
      </w:tabs>
      <w:spacing w:after="0"/>
      <w:ind w:left="765" w:hanging="283"/>
      <w:jc w:val="left"/>
    </w:pPr>
    <w:rPr>
      <w:sz w:val="20"/>
      <w:lang w:val="en-GB" w:eastAsia="en-GB"/>
    </w:rPr>
  </w:style>
  <w:style w:type="paragraph" w:customStyle="1" w:styleId="List1">
    <w:name w:val="List 1"/>
    <w:basedOn w:val="Standa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ard"/>
    <w:semiHidden/>
    <w:rsid w:val="007F7B4F"/>
    <w:pPr>
      <w:spacing w:after="0"/>
      <w:ind w:left="1080" w:hanging="360"/>
      <w:jc w:val="left"/>
    </w:pPr>
    <w:rPr>
      <w:sz w:val="20"/>
      <w:lang w:val="en-GB" w:eastAsia="en-GB"/>
    </w:rPr>
  </w:style>
  <w:style w:type="paragraph" w:customStyle="1" w:styleId="List51">
    <w:name w:val="List 51"/>
    <w:basedOn w:val="Standaard"/>
    <w:semiHidden/>
    <w:rsid w:val="007F7B4F"/>
    <w:pPr>
      <w:numPr>
        <w:numId w:val="21"/>
      </w:numPr>
      <w:spacing w:after="0"/>
      <w:jc w:val="left"/>
    </w:pPr>
    <w:rPr>
      <w:sz w:val="20"/>
      <w:lang w:val="en-GB" w:eastAsia="en-GB"/>
    </w:rPr>
  </w:style>
  <w:style w:type="paragraph" w:customStyle="1" w:styleId="List6">
    <w:name w:val="List 6"/>
    <w:basedOn w:val="Standaard"/>
    <w:semiHidden/>
    <w:rsid w:val="007F7B4F"/>
    <w:pPr>
      <w:numPr>
        <w:numId w:val="22"/>
      </w:numPr>
      <w:spacing w:after="0"/>
      <w:jc w:val="left"/>
    </w:pPr>
    <w:rPr>
      <w:sz w:val="20"/>
      <w:lang w:val="en-GB" w:eastAsia="en-GB"/>
    </w:rPr>
  </w:style>
  <w:style w:type="paragraph" w:customStyle="1" w:styleId="List7">
    <w:name w:val="List 7"/>
    <w:basedOn w:val="Standa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ard"/>
    <w:next w:val="Platteteks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ntekstChar">
    <w:name w:val="Ballontekst Char"/>
    <w:link w:val="Ballontekst"/>
    <w:uiPriority w:val="99"/>
    <w:semiHidden/>
    <w:rsid w:val="00BA290F"/>
    <w:rPr>
      <w:rFonts w:ascii="Tahoma" w:hAnsi="Tahoma" w:cs="Tahoma"/>
      <w:sz w:val="16"/>
      <w:szCs w:val="16"/>
      <w:lang w:val="fr-FR" w:eastAsia="en-US"/>
    </w:rPr>
  </w:style>
  <w:style w:type="paragraph" w:styleId="Lijstalinea">
    <w:name w:val="List Paragraph"/>
    <w:basedOn w:val="Standa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Onderwerpvanopmerking">
    <w:name w:val="annotation subject"/>
    <w:basedOn w:val="Tekstopmerking"/>
    <w:next w:val="Tekstopmerking"/>
    <w:link w:val="OnderwerpvanopmerkingChar"/>
    <w:uiPriority w:val="99"/>
    <w:unhideWhenUsed/>
    <w:rsid w:val="00BA290F"/>
    <w:pPr>
      <w:suppressAutoHyphens/>
      <w:spacing w:after="0"/>
      <w:jc w:val="left"/>
    </w:pPr>
    <w:rPr>
      <w:b/>
      <w:bCs/>
      <w:lang w:val="x-none" w:eastAsia="ar-SA"/>
    </w:rPr>
  </w:style>
  <w:style w:type="character" w:customStyle="1" w:styleId="OnderwerpvanopmerkingChar">
    <w:name w:val="Onderwerp van opmerking Char"/>
    <w:link w:val="Onderwerpvanopmerking"/>
    <w:uiPriority w:val="99"/>
    <w:rsid w:val="00BA290F"/>
    <w:rPr>
      <w:b/>
      <w:bCs/>
      <w:lang w:val="x-none" w:eastAsia="ar-SA"/>
    </w:rPr>
  </w:style>
  <w:style w:type="paragraph" w:styleId="Revisie">
    <w:name w:val="Revision"/>
    <w:hidden/>
    <w:uiPriority w:val="99"/>
    <w:semiHidden/>
    <w:rsid w:val="00BA290F"/>
    <w:rPr>
      <w:sz w:val="24"/>
      <w:szCs w:val="24"/>
      <w:lang w:val="en-GB" w:eastAsia="ar-SA"/>
    </w:rPr>
  </w:style>
  <w:style w:type="character" w:styleId="GevolgdeHyperlink">
    <w:name w:val="FollowedHyperlink"/>
    <w:uiPriority w:val="99"/>
    <w:unhideWhenUsed/>
    <w:rsid w:val="00BA290F"/>
    <w:rPr>
      <w:color w:val="800080"/>
      <w:u w:val="single"/>
    </w:rPr>
  </w:style>
  <w:style w:type="character" w:customStyle="1" w:styleId="Kop3Char">
    <w:name w:val="Kop 3 Char"/>
    <w:link w:val="Kop3"/>
    <w:rsid w:val="005D5129"/>
    <w:rPr>
      <w:i/>
      <w:sz w:val="24"/>
      <w:lang w:val="fr-FR" w:eastAsia="en-US"/>
    </w:rPr>
  </w:style>
  <w:style w:type="character" w:styleId="Eindnootmarkering">
    <w:name w:val="endnote reference"/>
    <w:rsid w:val="00693A7C"/>
    <w:rPr>
      <w:vertAlign w:val="superscript"/>
    </w:rPr>
  </w:style>
  <w:style w:type="table" w:styleId="Klassieketabel1">
    <w:name w:val="Table Classic 1"/>
    <w:basedOn w:val="Standaardtabel"/>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 w:type="character" w:styleId="Onopgelostemelding">
    <w:name w:val="Unresolved Mention"/>
    <w:basedOn w:val="Standaardalinea-lettertype"/>
    <w:uiPriority w:val="99"/>
    <w:semiHidden/>
    <w:unhideWhenUsed/>
    <w:rsid w:val="00C90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07745811">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222300725">
      <w:bodyDiv w:val="1"/>
      <w:marLeft w:val="0"/>
      <w:marRight w:val="0"/>
      <w:marTop w:val="0"/>
      <w:marBottom w:val="0"/>
      <w:divBdr>
        <w:top w:val="none" w:sz="0" w:space="0" w:color="auto"/>
        <w:left w:val="none" w:sz="0" w:space="0" w:color="auto"/>
        <w:bottom w:val="none" w:sz="0" w:space="0" w:color="auto"/>
        <w:right w:val="none" w:sz="0" w:space="0" w:color="auto"/>
      </w:divBdr>
    </w:div>
    <w:div w:id="368460897">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45601235">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160954">
      <w:bodyDiv w:val="1"/>
      <w:marLeft w:val="0"/>
      <w:marRight w:val="0"/>
      <w:marTop w:val="0"/>
      <w:marBottom w:val="0"/>
      <w:divBdr>
        <w:top w:val="none" w:sz="0" w:space="0" w:color="auto"/>
        <w:left w:val="none" w:sz="0" w:space="0" w:color="auto"/>
        <w:bottom w:val="none" w:sz="0" w:space="0" w:color="auto"/>
        <w:right w:val="none" w:sz="0" w:space="0" w:color="auto"/>
      </w:divBdr>
    </w:div>
    <w:div w:id="1007944876">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128431254">
      <w:bodyDiv w:val="1"/>
      <w:marLeft w:val="0"/>
      <w:marRight w:val="0"/>
      <w:marTop w:val="0"/>
      <w:marBottom w:val="0"/>
      <w:divBdr>
        <w:top w:val="none" w:sz="0" w:space="0" w:color="auto"/>
        <w:left w:val="none" w:sz="0" w:space="0" w:color="auto"/>
        <w:bottom w:val="none" w:sz="0" w:space="0" w:color="auto"/>
        <w:right w:val="none" w:sz="0" w:space="0" w:color="auto"/>
      </w:divBdr>
      <w:divsChild>
        <w:div w:id="202208666">
          <w:marLeft w:val="0"/>
          <w:marRight w:val="0"/>
          <w:marTop w:val="0"/>
          <w:marBottom w:val="0"/>
          <w:divBdr>
            <w:top w:val="none" w:sz="0" w:space="0" w:color="auto"/>
            <w:left w:val="none" w:sz="0" w:space="0" w:color="auto"/>
            <w:bottom w:val="none" w:sz="0" w:space="0" w:color="auto"/>
            <w:right w:val="none" w:sz="0" w:space="0" w:color="auto"/>
          </w:divBdr>
          <w:divsChild>
            <w:div w:id="911617571">
              <w:marLeft w:val="0"/>
              <w:marRight w:val="0"/>
              <w:marTop w:val="0"/>
              <w:marBottom w:val="0"/>
              <w:divBdr>
                <w:top w:val="none" w:sz="0" w:space="0" w:color="auto"/>
                <w:left w:val="none" w:sz="0" w:space="0" w:color="auto"/>
                <w:bottom w:val="none" w:sz="0" w:space="0" w:color="auto"/>
                <w:right w:val="none" w:sz="0" w:space="0" w:color="auto"/>
              </w:divBdr>
              <w:divsChild>
                <w:div w:id="1240290695">
                  <w:marLeft w:val="0"/>
                  <w:marRight w:val="0"/>
                  <w:marTop w:val="0"/>
                  <w:marBottom w:val="0"/>
                  <w:divBdr>
                    <w:top w:val="none" w:sz="0" w:space="0" w:color="auto"/>
                    <w:left w:val="none" w:sz="0" w:space="0" w:color="auto"/>
                    <w:bottom w:val="none" w:sz="0" w:space="0" w:color="auto"/>
                    <w:right w:val="none" w:sz="0" w:space="0" w:color="auto"/>
                  </w:divBdr>
                  <w:divsChild>
                    <w:div w:id="1199658809">
                      <w:marLeft w:val="0"/>
                      <w:marRight w:val="0"/>
                      <w:marTop w:val="0"/>
                      <w:marBottom w:val="0"/>
                      <w:divBdr>
                        <w:top w:val="none" w:sz="0" w:space="0" w:color="auto"/>
                        <w:left w:val="none" w:sz="0" w:space="0" w:color="auto"/>
                        <w:bottom w:val="none" w:sz="0" w:space="0" w:color="auto"/>
                        <w:right w:val="none" w:sz="0" w:space="0" w:color="auto"/>
                      </w:divBdr>
                      <w:divsChild>
                        <w:div w:id="1736201824">
                          <w:marLeft w:val="0"/>
                          <w:marRight w:val="0"/>
                          <w:marTop w:val="0"/>
                          <w:marBottom w:val="0"/>
                          <w:divBdr>
                            <w:top w:val="none" w:sz="0" w:space="0" w:color="auto"/>
                            <w:left w:val="none" w:sz="0" w:space="0" w:color="auto"/>
                            <w:bottom w:val="none" w:sz="0" w:space="0" w:color="auto"/>
                            <w:right w:val="none" w:sz="0" w:space="0" w:color="auto"/>
                          </w:divBdr>
                          <w:divsChild>
                            <w:div w:id="1354650606">
                              <w:marLeft w:val="0"/>
                              <w:marRight w:val="0"/>
                              <w:marTop w:val="0"/>
                              <w:marBottom w:val="0"/>
                              <w:divBdr>
                                <w:top w:val="none" w:sz="0" w:space="0" w:color="auto"/>
                                <w:left w:val="none" w:sz="0" w:space="0" w:color="auto"/>
                                <w:bottom w:val="none" w:sz="0" w:space="0" w:color="auto"/>
                                <w:right w:val="none" w:sz="0" w:space="0" w:color="auto"/>
                              </w:divBdr>
                              <w:divsChild>
                                <w:div w:id="1873029965">
                                  <w:marLeft w:val="0"/>
                                  <w:marRight w:val="0"/>
                                  <w:marTop w:val="0"/>
                                  <w:marBottom w:val="0"/>
                                  <w:divBdr>
                                    <w:top w:val="none" w:sz="0" w:space="0" w:color="auto"/>
                                    <w:left w:val="none" w:sz="0" w:space="0" w:color="auto"/>
                                    <w:bottom w:val="none" w:sz="0" w:space="0" w:color="auto"/>
                                    <w:right w:val="none" w:sz="0" w:space="0" w:color="auto"/>
                                  </w:divBdr>
                                  <w:divsChild>
                                    <w:div w:id="109589310">
                                      <w:marLeft w:val="0"/>
                                      <w:marRight w:val="0"/>
                                      <w:marTop w:val="0"/>
                                      <w:marBottom w:val="0"/>
                                      <w:divBdr>
                                        <w:top w:val="none" w:sz="0" w:space="0" w:color="auto"/>
                                        <w:left w:val="none" w:sz="0" w:space="0" w:color="auto"/>
                                        <w:bottom w:val="none" w:sz="0" w:space="0" w:color="auto"/>
                                        <w:right w:val="none" w:sz="0" w:space="0" w:color="auto"/>
                                      </w:divBdr>
                                      <w:divsChild>
                                        <w:div w:id="1360158947">
                                          <w:marLeft w:val="0"/>
                                          <w:marRight w:val="0"/>
                                          <w:marTop w:val="0"/>
                                          <w:marBottom w:val="0"/>
                                          <w:divBdr>
                                            <w:top w:val="none" w:sz="0" w:space="0" w:color="auto"/>
                                            <w:left w:val="none" w:sz="0" w:space="0" w:color="auto"/>
                                            <w:bottom w:val="none" w:sz="0" w:space="0" w:color="auto"/>
                                            <w:right w:val="none" w:sz="0" w:space="0" w:color="auto"/>
                                          </w:divBdr>
                                          <w:divsChild>
                                            <w:div w:id="1180893897">
                                              <w:marLeft w:val="0"/>
                                              <w:marRight w:val="0"/>
                                              <w:marTop w:val="0"/>
                                              <w:marBottom w:val="0"/>
                                              <w:divBdr>
                                                <w:top w:val="none" w:sz="0" w:space="0" w:color="auto"/>
                                                <w:left w:val="none" w:sz="0" w:space="0" w:color="auto"/>
                                                <w:bottom w:val="none" w:sz="0" w:space="0" w:color="auto"/>
                                                <w:right w:val="none" w:sz="0" w:space="0" w:color="auto"/>
                                              </w:divBdr>
                                              <w:divsChild>
                                                <w:div w:id="349262266">
                                                  <w:marLeft w:val="0"/>
                                                  <w:marRight w:val="0"/>
                                                  <w:marTop w:val="0"/>
                                                  <w:marBottom w:val="0"/>
                                                  <w:divBdr>
                                                    <w:top w:val="none" w:sz="0" w:space="0" w:color="auto"/>
                                                    <w:left w:val="none" w:sz="0" w:space="0" w:color="auto"/>
                                                    <w:bottom w:val="none" w:sz="0" w:space="0" w:color="auto"/>
                                                    <w:right w:val="none" w:sz="0" w:space="0" w:color="auto"/>
                                                  </w:divBdr>
                                                </w:div>
                                                <w:div w:id="1432625974">
                                                  <w:marLeft w:val="0"/>
                                                  <w:marRight w:val="0"/>
                                                  <w:marTop w:val="0"/>
                                                  <w:marBottom w:val="0"/>
                                                  <w:divBdr>
                                                    <w:top w:val="none" w:sz="0" w:space="0" w:color="auto"/>
                                                    <w:left w:val="none" w:sz="0" w:space="0" w:color="auto"/>
                                                    <w:bottom w:val="none" w:sz="0" w:space="0" w:color="auto"/>
                                                    <w:right w:val="none" w:sz="0" w:space="0" w:color="auto"/>
                                                  </w:divBdr>
                                                </w:div>
                                                <w:div w:id="15048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3392606">
      <w:bodyDiv w:val="1"/>
      <w:marLeft w:val="0"/>
      <w:marRight w:val="0"/>
      <w:marTop w:val="0"/>
      <w:marBottom w:val="0"/>
      <w:divBdr>
        <w:top w:val="none" w:sz="0" w:space="0" w:color="auto"/>
        <w:left w:val="none" w:sz="0" w:space="0" w:color="auto"/>
        <w:bottom w:val="none" w:sz="0" w:space="0" w:color="auto"/>
        <w:right w:val="none" w:sz="0" w:space="0" w:color="auto"/>
      </w:divBdr>
      <w:divsChild>
        <w:div w:id="1023291257">
          <w:marLeft w:val="0"/>
          <w:marRight w:val="0"/>
          <w:marTop w:val="0"/>
          <w:marBottom w:val="0"/>
          <w:divBdr>
            <w:top w:val="none" w:sz="0" w:space="0" w:color="auto"/>
            <w:left w:val="none" w:sz="0" w:space="0" w:color="auto"/>
            <w:bottom w:val="none" w:sz="0" w:space="0" w:color="auto"/>
            <w:right w:val="none" w:sz="0" w:space="0" w:color="auto"/>
          </w:divBdr>
          <w:divsChild>
            <w:div w:id="46924351">
              <w:marLeft w:val="0"/>
              <w:marRight w:val="0"/>
              <w:marTop w:val="0"/>
              <w:marBottom w:val="0"/>
              <w:divBdr>
                <w:top w:val="none" w:sz="0" w:space="0" w:color="auto"/>
                <w:left w:val="none" w:sz="0" w:space="0" w:color="auto"/>
                <w:bottom w:val="none" w:sz="0" w:space="0" w:color="auto"/>
                <w:right w:val="none" w:sz="0" w:space="0" w:color="auto"/>
              </w:divBdr>
              <w:divsChild>
                <w:div w:id="249390838">
                  <w:marLeft w:val="0"/>
                  <w:marRight w:val="0"/>
                  <w:marTop w:val="0"/>
                  <w:marBottom w:val="0"/>
                  <w:divBdr>
                    <w:top w:val="none" w:sz="0" w:space="0" w:color="auto"/>
                    <w:left w:val="none" w:sz="0" w:space="0" w:color="auto"/>
                    <w:bottom w:val="none" w:sz="0" w:space="0" w:color="auto"/>
                    <w:right w:val="none" w:sz="0" w:space="0" w:color="auto"/>
                  </w:divBdr>
                  <w:divsChild>
                    <w:div w:id="1638796519">
                      <w:marLeft w:val="0"/>
                      <w:marRight w:val="0"/>
                      <w:marTop w:val="0"/>
                      <w:marBottom w:val="0"/>
                      <w:divBdr>
                        <w:top w:val="none" w:sz="0" w:space="0" w:color="auto"/>
                        <w:left w:val="none" w:sz="0" w:space="0" w:color="auto"/>
                        <w:bottom w:val="none" w:sz="0" w:space="0" w:color="auto"/>
                        <w:right w:val="none" w:sz="0" w:space="0" w:color="auto"/>
                      </w:divBdr>
                      <w:divsChild>
                        <w:div w:id="284240391">
                          <w:marLeft w:val="0"/>
                          <w:marRight w:val="0"/>
                          <w:marTop w:val="0"/>
                          <w:marBottom w:val="0"/>
                          <w:divBdr>
                            <w:top w:val="none" w:sz="0" w:space="0" w:color="auto"/>
                            <w:left w:val="none" w:sz="0" w:space="0" w:color="auto"/>
                            <w:bottom w:val="none" w:sz="0" w:space="0" w:color="auto"/>
                            <w:right w:val="none" w:sz="0" w:space="0" w:color="auto"/>
                          </w:divBdr>
                          <w:divsChild>
                            <w:div w:id="166142335">
                              <w:marLeft w:val="0"/>
                              <w:marRight w:val="0"/>
                              <w:marTop w:val="0"/>
                              <w:marBottom w:val="0"/>
                              <w:divBdr>
                                <w:top w:val="none" w:sz="0" w:space="0" w:color="auto"/>
                                <w:left w:val="none" w:sz="0" w:space="0" w:color="auto"/>
                                <w:bottom w:val="none" w:sz="0" w:space="0" w:color="auto"/>
                                <w:right w:val="none" w:sz="0" w:space="0" w:color="auto"/>
                              </w:divBdr>
                              <w:divsChild>
                                <w:div w:id="1201824698">
                                  <w:marLeft w:val="0"/>
                                  <w:marRight w:val="0"/>
                                  <w:marTop w:val="0"/>
                                  <w:marBottom w:val="0"/>
                                  <w:divBdr>
                                    <w:top w:val="none" w:sz="0" w:space="0" w:color="auto"/>
                                    <w:left w:val="none" w:sz="0" w:space="0" w:color="auto"/>
                                    <w:bottom w:val="none" w:sz="0" w:space="0" w:color="auto"/>
                                    <w:right w:val="none" w:sz="0" w:space="0" w:color="auto"/>
                                  </w:divBdr>
                                  <w:divsChild>
                                    <w:div w:id="1393309965">
                                      <w:marLeft w:val="0"/>
                                      <w:marRight w:val="0"/>
                                      <w:marTop w:val="0"/>
                                      <w:marBottom w:val="0"/>
                                      <w:divBdr>
                                        <w:top w:val="none" w:sz="0" w:space="0" w:color="auto"/>
                                        <w:left w:val="none" w:sz="0" w:space="0" w:color="auto"/>
                                        <w:bottom w:val="none" w:sz="0" w:space="0" w:color="auto"/>
                                        <w:right w:val="none" w:sz="0" w:space="0" w:color="auto"/>
                                      </w:divBdr>
                                      <w:divsChild>
                                        <w:div w:id="1221482558">
                                          <w:marLeft w:val="0"/>
                                          <w:marRight w:val="0"/>
                                          <w:marTop w:val="0"/>
                                          <w:marBottom w:val="0"/>
                                          <w:divBdr>
                                            <w:top w:val="none" w:sz="0" w:space="0" w:color="auto"/>
                                            <w:left w:val="none" w:sz="0" w:space="0" w:color="auto"/>
                                            <w:bottom w:val="none" w:sz="0" w:space="0" w:color="auto"/>
                                            <w:right w:val="none" w:sz="0" w:space="0" w:color="auto"/>
                                          </w:divBdr>
                                          <w:divsChild>
                                            <w:div w:id="247466553">
                                              <w:marLeft w:val="0"/>
                                              <w:marRight w:val="0"/>
                                              <w:marTop w:val="0"/>
                                              <w:marBottom w:val="0"/>
                                              <w:divBdr>
                                                <w:top w:val="none" w:sz="0" w:space="0" w:color="auto"/>
                                                <w:left w:val="none" w:sz="0" w:space="0" w:color="auto"/>
                                                <w:bottom w:val="none" w:sz="0" w:space="0" w:color="auto"/>
                                                <w:right w:val="none" w:sz="0" w:space="0" w:color="auto"/>
                                              </w:divBdr>
                                              <w:divsChild>
                                                <w:div w:id="184176710">
                                                  <w:marLeft w:val="0"/>
                                                  <w:marRight w:val="0"/>
                                                  <w:marTop w:val="0"/>
                                                  <w:marBottom w:val="0"/>
                                                  <w:divBdr>
                                                    <w:top w:val="none" w:sz="0" w:space="0" w:color="auto"/>
                                                    <w:left w:val="none" w:sz="0" w:space="0" w:color="auto"/>
                                                    <w:bottom w:val="none" w:sz="0" w:space="0" w:color="auto"/>
                                                    <w:right w:val="none" w:sz="0" w:space="0" w:color="auto"/>
                                                  </w:divBdr>
                                                </w:div>
                                                <w:div w:id="912280686">
                                                  <w:marLeft w:val="0"/>
                                                  <w:marRight w:val="0"/>
                                                  <w:marTop w:val="0"/>
                                                  <w:marBottom w:val="0"/>
                                                  <w:divBdr>
                                                    <w:top w:val="none" w:sz="0" w:space="0" w:color="auto"/>
                                                    <w:left w:val="none" w:sz="0" w:space="0" w:color="auto"/>
                                                    <w:bottom w:val="none" w:sz="0" w:space="0" w:color="auto"/>
                                                    <w:right w:val="none" w:sz="0" w:space="0" w:color="auto"/>
                                                  </w:divBdr>
                                                </w:div>
                                                <w:div w:id="98909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477606587">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597012807">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827285142">
      <w:bodyDiv w:val="1"/>
      <w:marLeft w:val="0"/>
      <w:marRight w:val="0"/>
      <w:marTop w:val="0"/>
      <w:marBottom w:val="0"/>
      <w:divBdr>
        <w:top w:val="none" w:sz="0" w:space="0" w:color="auto"/>
        <w:left w:val="none" w:sz="0" w:space="0" w:color="auto"/>
        <w:bottom w:val="none" w:sz="0" w:space="0" w:color="auto"/>
        <w:right w:val="none" w:sz="0" w:space="0" w:color="auto"/>
      </w:divBdr>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8268849">
      <w:bodyDiv w:val="1"/>
      <w:marLeft w:val="0"/>
      <w:marRight w:val="0"/>
      <w:marTop w:val="0"/>
      <w:marBottom w:val="0"/>
      <w:divBdr>
        <w:top w:val="none" w:sz="0" w:space="0" w:color="auto"/>
        <w:left w:val="none" w:sz="0" w:space="0" w:color="auto"/>
        <w:bottom w:val="none" w:sz="0" w:space="0" w:color="auto"/>
        <w:right w:val="none" w:sz="0" w:space="0" w:color="auto"/>
      </w:divBdr>
    </w:div>
    <w:div w:id="1972200095">
      <w:bodyDiv w:val="1"/>
      <w:marLeft w:val="0"/>
      <w:marRight w:val="0"/>
      <w:marTop w:val="0"/>
      <w:marBottom w:val="0"/>
      <w:divBdr>
        <w:top w:val="none" w:sz="0" w:space="0" w:color="auto"/>
        <w:left w:val="none" w:sz="0" w:space="0" w:color="auto"/>
        <w:bottom w:val="none" w:sz="0" w:space="0" w:color="auto"/>
        <w:right w:val="none" w:sz="0" w:space="0" w:color="auto"/>
      </w:divBdr>
    </w:div>
    <w:div w:id="2038967725">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arning-agreement.e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rganisatiegids.universiteitleiden.nl/en/regulation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uropass.cedefop.europa.eu/en/resources/european-language-levels-cefr" TargetMode="External"/><Relationship Id="rId1" Type="http://schemas.openxmlformats.org/officeDocument/2006/relationships/hyperlink" Target="https://egracons.eu/sites/default/files/Isced%202013%20fields%20of%20education%20code%20list.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2" Type="http://schemas.openxmlformats.org/officeDocument/2006/relationships/mailMergeSource" Target="file:///J:\Workgroups\SEA\IR-EN-SCHOLARSHIPS\3.6%20Scholarships\Erasmus%20Plus%20vanaf%202014\00%202017-2018\ERASMUS+%20STUDIE%202017-2018.xlsx" TargetMode="External"/><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11544-66BA-48C1-813E-1F7B26388B4B}">
  <ds:schemaRefs>
    <ds:schemaRef ds:uri="http://schemas.openxmlformats.org/officeDocument/2006/bibliography"/>
  </ds:schemaRefs>
</ds:datastoreItem>
</file>

<file path=docMetadata/LabelInfo.xml><?xml version="1.0" encoding="utf-8"?>
<clbl:labelList xmlns:clbl="http://schemas.microsoft.com/office/2020/mipLabelMetadata">
  <clbl:label id="{d465f887-04a9-4c17-8b62-103eddccf68b}" enabled="1" method="Standard" siteId="{ca2a7f76-dbd7-4ec0-9108-6b3d524fb7c8}" contentBits="0" removed="0"/>
</clbl:labelList>
</file>

<file path=docProps/app.xml><?xml version="1.0" encoding="utf-8"?>
<Properties xmlns="http://schemas.openxmlformats.org/officeDocument/2006/extended-properties" xmlns:vt="http://schemas.openxmlformats.org/officeDocument/2006/docPropsVTypes">
  <Template>rep</Template>
  <TotalTime>0</TotalTime>
  <Pages>3</Pages>
  <Words>946</Words>
  <Characters>5209</Characters>
  <Application>Microsoft Office Word</Application>
  <DocSecurity>0</DocSecurity>
  <PresentationFormat>Microsoft Word 11.0</PresentationFormat>
  <Lines>43</Lines>
  <Paragraphs>12</Paragraphs>
  <ScaleCrop>false</ScaleCrop>
  <HeadingPairs>
    <vt:vector size="10" baseType="variant">
      <vt:variant>
        <vt:lpstr>Titel</vt:lpstr>
      </vt:variant>
      <vt:variant>
        <vt:i4>1</vt:i4>
      </vt:variant>
      <vt:variant>
        <vt:lpstr>Title</vt:lpstr>
      </vt:variant>
      <vt:variant>
        <vt:i4>1</vt:i4>
      </vt:variant>
      <vt:variant>
        <vt:lpstr>Titre</vt:lpstr>
      </vt:variant>
      <vt:variant>
        <vt:i4>1</vt:i4>
      </vt:variant>
      <vt:variant>
        <vt:lpstr>Nosaukums</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6143</CharactersWithSpaces>
  <SharedDoc>false</SharedDoc>
  <HLinks>
    <vt:vector size="66" baseType="variant">
      <vt:variant>
        <vt:i4>6946828</vt:i4>
      </vt:variant>
      <vt:variant>
        <vt:i4>21</vt:i4>
      </vt:variant>
      <vt:variant>
        <vt:i4>0</vt:i4>
      </vt:variant>
      <vt:variant>
        <vt:i4>5</vt:i4>
      </vt:variant>
      <vt:variant>
        <vt:lpwstr>mailto:outbound@sea.leidenuniv.nl</vt:lpwstr>
      </vt:variant>
      <vt:variant>
        <vt:lpwstr/>
      </vt:variant>
      <vt:variant>
        <vt:i4>6946828</vt:i4>
      </vt:variant>
      <vt:variant>
        <vt:i4>18</vt:i4>
      </vt:variant>
      <vt:variant>
        <vt:i4>0</vt:i4>
      </vt:variant>
      <vt:variant>
        <vt:i4>5</vt:i4>
      </vt:variant>
      <vt:variant>
        <vt:lpwstr>mailto:outbound@sea.leidenuniv.nl</vt:lpwstr>
      </vt:variant>
      <vt:variant>
        <vt:lpwstr/>
      </vt:variant>
      <vt:variant>
        <vt:i4>1310728</vt:i4>
      </vt:variant>
      <vt:variant>
        <vt:i4>15</vt:i4>
      </vt:variant>
      <vt:variant>
        <vt:i4>0</vt:i4>
      </vt:variant>
      <vt:variant>
        <vt:i4>5</vt:i4>
      </vt:variant>
      <vt:variant>
        <vt:lpwstr>http://www.students.leiden.edu/your-study/study-abroad/news/international-exchange-coordinator-outgoing.html</vt:lpwstr>
      </vt:variant>
      <vt:variant>
        <vt:lpwstr/>
      </vt:variant>
      <vt:variant>
        <vt:i4>6946828</vt:i4>
      </vt:variant>
      <vt:variant>
        <vt:i4>12</vt:i4>
      </vt:variant>
      <vt:variant>
        <vt:i4>0</vt:i4>
      </vt:variant>
      <vt:variant>
        <vt:i4>5</vt:i4>
      </vt:variant>
      <vt:variant>
        <vt:lpwstr>mailto:outbound@sea.leidenuniv.nl</vt:lpwstr>
      </vt:variant>
      <vt:variant>
        <vt:lpwstr/>
      </vt:variant>
      <vt:variant>
        <vt:i4>196630</vt:i4>
      </vt:variant>
      <vt:variant>
        <vt:i4>9</vt:i4>
      </vt:variant>
      <vt:variant>
        <vt:i4>0</vt:i4>
      </vt:variant>
      <vt:variant>
        <vt:i4>5</vt:i4>
      </vt:variant>
      <vt:variant>
        <vt:lpwstr>http://www.regulations.leiden.edu/education-students/</vt:lpwstr>
      </vt:variant>
      <vt:variant>
        <vt:lpwstr/>
      </vt:variant>
      <vt:variant>
        <vt:i4>1310728</vt:i4>
      </vt:variant>
      <vt:variant>
        <vt:i4>6</vt:i4>
      </vt:variant>
      <vt:variant>
        <vt:i4>0</vt:i4>
      </vt:variant>
      <vt:variant>
        <vt:i4>5</vt:i4>
      </vt:variant>
      <vt:variant>
        <vt:lpwstr>http://www.students.leiden.edu/your-study/study-abroad/news/international-exchange-coordinator-outgoing.html</vt:lpwstr>
      </vt:variant>
      <vt:variant>
        <vt:lpwstr/>
      </vt:variant>
      <vt:variant>
        <vt:i4>6946828</vt:i4>
      </vt:variant>
      <vt:variant>
        <vt:i4>3</vt:i4>
      </vt:variant>
      <vt:variant>
        <vt:i4>0</vt:i4>
      </vt:variant>
      <vt:variant>
        <vt:i4>5</vt:i4>
      </vt:variant>
      <vt:variant>
        <vt:lpwstr>mailto:outbound@sea.leidenuniv.nl</vt:lpwstr>
      </vt:variant>
      <vt:variant>
        <vt:lpwstr/>
      </vt:variant>
      <vt:variant>
        <vt:i4>6946828</vt:i4>
      </vt:variant>
      <vt:variant>
        <vt:i4>0</vt:i4>
      </vt:variant>
      <vt:variant>
        <vt:i4>0</vt:i4>
      </vt:variant>
      <vt:variant>
        <vt:i4>5</vt:i4>
      </vt:variant>
      <vt:variant>
        <vt:lpwstr>mailto:outbound@sea.leidenuniv.nl</vt:lpwstr>
      </vt:variant>
      <vt:variant>
        <vt:lpwstr/>
      </vt:variant>
      <vt:variant>
        <vt:i4>917518</vt:i4>
      </vt:variant>
      <vt:variant>
        <vt:i4>6</vt:i4>
      </vt:variant>
      <vt:variant>
        <vt:i4>0</vt:i4>
      </vt:variant>
      <vt:variant>
        <vt:i4>5</vt:i4>
      </vt:variant>
      <vt:variant>
        <vt:lpwstr>http://europass.cedefop.europa.eu/en/resources/european-language-levels-cefr</vt:lpwstr>
      </vt:variant>
      <vt:variant>
        <vt:lpwstr/>
      </vt:variant>
      <vt:variant>
        <vt:i4>4259967</vt:i4>
      </vt:variant>
      <vt:variant>
        <vt:i4>3</vt:i4>
      </vt:variant>
      <vt:variant>
        <vt:i4>0</vt:i4>
      </vt:variant>
      <vt:variant>
        <vt:i4>5</vt:i4>
      </vt:variant>
      <vt:variant>
        <vt:lpwstr>http://ec.europa.eu/education/tools/isced-f_en.htm</vt:lpwstr>
      </vt:variant>
      <vt:variant>
        <vt:lpwstr/>
      </vt:variant>
      <vt:variant>
        <vt:i4>4259967</vt:i4>
      </vt:variant>
      <vt:variant>
        <vt:i4>0</vt:i4>
      </vt:variant>
      <vt:variant>
        <vt:i4>0</vt:i4>
      </vt:variant>
      <vt:variant>
        <vt:i4>5</vt:i4>
      </vt:variant>
      <vt:variant>
        <vt:lpwstr>http://ec.europa.eu/education/tools/isced-f_en.htm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Heethuis, A.K. (Anna)</cp:lastModifiedBy>
  <cp:revision>4</cp:revision>
  <cp:lastPrinted>2018-05-08T12:41:00Z</cp:lastPrinted>
  <dcterms:created xsi:type="dcterms:W3CDTF">2026-06-10T12:55:00Z</dcterms:created>
  <dcterms:modified xsi:type="dcterms:W3CDTF">2026-06-11T09:18:00Z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